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9F7" w:rsidRPr="001749F7" w:rsidRDefault="001749F7" w:rsidP="001749F7">
      <w:pPr>
        <w:widowControl w:val="0"/>
        <w:spacing w:after="0" w:line="240" w:lineRule="auto"/>
        <w:ind w:left="1540"/>
        <w:rPr>
          <w:rFonts w:ascii="Times New Roman" w:eastAsia="Times New Roman" w:hAnsi="Times New Roman" w:cs="Times New Roman"/>
          <w:lang w:eastAsia="en-US"/>
        </w:rPr>
      </w:pPr>
      <w:r w:rsidRPr="001749F7">
        <w:rPr>
          <w:rFonts w:ascii="Times New Roman" w:eastAsia="Times New Roman" w:hAnsi="Times New Roman" w:cs="Times New Roman"/>
          <w:lang w:eastAsia="en-US"/>
        </w:rPr>
        <w:t>ROMANIA</w:t>
      </w:r>
    </w:p>
    <w:p w:rsidR="001749F7" w:rsidRPr="001749F7" w:rsidRDefault="001749F7" w:rsidP="001749F7">
      <w:pPr>
        <w:widowControl w:val="0"/>
        <w:spacing w:after="0" w:line="240" w:lineRule="auto"/>
        <w:ind w:left="1540"/>
        <w:rPr>
          <w:rFonts w:ascii="Times New Roman" w:eastAsia="Times New Roman" w:hAnsi="Times New Roman" w:cs="Times New Roman"/>
          <w:lang w:eastAsia="en-US"/>
        </w:rPr>
      </w:pPr>
      <w:r w:rsidRPr="001749F7">
        <w:rPr>
          <w:rFonts w:ascii="Times New Roman" w:eastAsia="Times New Roman" w:hAnsi="Times New Roman" w:cs="Times New Roman"/>
          <w:lang w:eastAsia="en-US"/>
        </w:rPr>
        <w:t>JUDETUL CALARASI</w:t>
      </w:r>
    </w:p>
    <w:p w:rsidR="001749F7" w:rsidRPr="001749F7" w:rsidRDefault="001749F7" w:rsidP="001749F7">
      <w:pPr>
        <w:widowControl w:val="0"/>
        <w:spacing w:after="0" w:line="240" w:lineRule="auto"/>
        <w:ind w:left="1522"/>
        <w:rPr>
          <w:rFonts w:ascii="Times New Roman" w:eastAsia="Times New Roman" w:hAnsi="Times New Roman" w:cs="Times New Roman"/>
          <w:lang w:eastAsia="en-US"/>
        </w:rPr>
      </w:pPr>
      <w:r w:rsidRPr="001749F7">
        <w:rPr>
          <w:rFonts w:ascii="Times New Roman" w:eastAsia="Times New Roman" w:hAnsi="Times New Roman" w:cs="Times New Roman"/>
          <w:lang w:eastAsia="en-US"/>
        </w:rPr>
        <w:t>PRIMARIA COMUNEI MITRENI</w:t>
      </w:r>
    </w:p>
    <w:p w:rsidR="001749F7" w:rsidRPr="001749F7" w:rsidRDefault="001749F7" w:rsidP="001749F7">
      <w:pPr>
        <w:widowControl w:val="0"/>
        <w:spacing w:after="0" w:line="240" w:lineRule="auto"/>
        <w:ind w:left="1522"/>
        <w:rPr>
          <w:rFonts w:ascii="Times New Roman" w:eastAsia="Times New Roman" w:hAnsi="Times New Roman" w:cs="Times New Roman"/>
          <w:lang w:eastAsia="en-US"/>
        </w:rPr>
      </w:pPr>
      <w:r w:rsidRPr="001749F7">
        <w:rPr>
          <w:rFonts w:ascii="Times New Roman" w:eastAsia="Times New Roman" w:hAnsi="Times New Roman" w:cs="Times New Roman"/>
          <w:lang w:eastAsia="en-US"/>
        </w:rPr>
        <w:t>Str.Musetelului,nr. 188,Comuna MITRENI,Judetul CALARASI tel-0242/525450;fax-0242/5</w:t>
      </w:r>
      <w:hyperlink r:id="rId7" w:history="1">
        <w:r w:rsidRPr="001749F7">
          <w:rPr>
            <w:rFonts w:ascii="Times New Roman" w:eastAsia="Times New Roman" w:hAnsi="Times New Roman" w:cs="Times New Roman"/>
            <w:lang w:eastAsia="en-US"/>
          </w:rPr>
          <w:t>25322;primariamitreni@yahoo.com</w:t>
        </w:r>
      </w:hyperlink>
    </w:p>
    <w:p w:rsidR="001749F7" w:rsidRPr="001749F7" w:rsidRDefault="001749F7" w:rsidP="001749F7">
      <w:pPr>
        <w:widowControl w:val="0"/>
        <w:spacing w:after="0" w:line="240" w:lineRule="auto"/>
        <w:ind w:left="1522"/>
        <w:rPr>
          <w:rFonts w:ascii="Times New Roman" w:eastAsia="Times New Roman" w:hAnsi="Times New Roman" w:cs="Times New Roman"/>
          <w:lang w:eastAsia="en-US"/>
        </w:rPr>
      </w:pPr>
      <w:r w:rsidRPr="001749F7">
        <w:rPr>
          <w:rFonts w:ascii="Times New Roman" w:eastAsia="Times New Roman" w:hAnsi="Times New Roman" w:cs="Times New Roman"/>
          <w:lang w:eastAsia="en-US"/>
        </w:rPr>
        <w:t>LISTA functiilor ce intra in categoria personalului platit din fonduri publice la Primaria, comunei Mitreni la data de 30 septembrie 2025</w:t>
      </w:r>
    </w:p>
    <w:p w:rsidR="001749F7" w:rsidRPr="001749F7" w:rsidRDefault="001749F7" w:rsidP="001749F7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749F7" w:rsidRPr="001749F7" w:rsidRDefault="001749F7" w:rsidP="001749F7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749F7">
        <w:rPr>
          <w:rFonts w:ascii="Times New Roman" w:eastAsiaTheme="minorHAnsi" w:hAnsi="Times New Roman" w:cs="Times New Roman"/>
          <w:sz w:val="28"/>
          <w:szCs w:val="28"/>
          <w:lang w:eastAsia="en-US"/>
        </w:rPr>
        <w:t>Demnitari</w:t>
      </w:r>
    </w:p>
    <w:tbl>
      <w:tblPr>
        <w:tblStyle w:val="TableGrid1"/>
        <w:tblW w:w="14880" w:type="dxa"/>
        <w:tblLayout w:type="fixed"/>
        <w:tblLook w:val="04A0" w:firstRow="1" w:lastRow="0" w:firstColumn="1" w:lastColumn="0" w:noHBand="0" w:noVBand="1"/>
      </w:tblPr>
      <w:tblGrid>
        <w:gridCol w:w="492"/>
        <w:gridCol w:w="1913"/>
        <w:gridCol w:w="1276"/>
        <w:gridCol w:w="992"/>
        <w:gridCol w:w="1134"/>
        <w:gridCol w:w="992"/>
        <w:gridCol w:w="1134"/>
        <w:gridCol w:w="1418"/>
        <w:gridCol w:w="1418"/>
        <w:gridCol w:w="1417"/>
        <w:gridCol w:w="1418"/>
        <w:gridCol w:w="1276"/>
      </w:tblGrid>
      <w:tr w:rsidR="001749F7" w:rsidRPr="001749F7" w:rsidTr="0011341A">
        <w:trPr>
          <w:trHeight w:val="651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Nr. crt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Numele și prenumele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Funcția 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Gradația 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Salariu de bază la gradația 0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viză CFP 10%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vechime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proiecte europene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Indemnizație de hrană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Indemnizație/titlu doctor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Salariu brut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Salariu net </w:t>
            </w:r>
          </w:p>
        </w:tc>
      </w:tr>
      <w:tr w:rsidR="001749F7" w:rsidRPr="001749F7" w:rsidTr="0011341A">
        <w:trPr>
          <w:trHeight w:val="420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Primar 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10.868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4.347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15.215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val="en-US" w:eastAsia="en-US"/>
              </w:rPr>
            </w:pPr>
            <w:r w:rsidRPr="001749F7">
              <w:rPr>
                <w:rFonts w:eastAsiaTheme="minorHAnsi"/>
                <w:lang w:val="en-US" w:eastAsia="en-US"/>
              </w:rPr>
              <w:t>8.900</w:t>
            </w:r>
          </w:p>
        </w:tc>
      </w:tr>
      <w:tr w:rsidR="001749F7" w:rsidRPr="001749F7" w:rsidTr="0011341A">
        <w:trPr>
          <w:trHeight w:val="398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viceprimar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7.608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3.043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11.834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6.923</w:t>
            </w:r>
          </w:p>
        </w:tc>
      </w:tr>
    </w:tbl>
    <w:p w:rsidR="001749F7" w:rsidRPr="001749F7" w:rsidRDefault="001749F7" w:rsidP="001749F7">
      <w:pPr>
        <w:spacing w:after="160" w:line="259" w:lineRule="auto"/>
        <w:rPr>
          <w:rFonts w:eastAsiaTheme="minorHAnsi"/>
          <w:lang w:eastAsia="en-US"/>
        </w:rPr>
      </w:pPr>
    </w:p>
    <w:p w:rsidR="001749F7" w:rsidRPr="001749F7" w:rsidRDefault="001749F7" w:rsidP="001749F7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1749F7">
        <w:rPr>
          <w:rFonts w:eastAsiaTheme="minorHAnsi"/>
          <w:sz w:val="24"/>
          <w:szCs w:val="24"/>
          <w:lang w:eastAsia="en-US"/>
        </w:rPr>
        <w:t>Funcționari publici</w:t>
      </w:r>
    </w:p>
    <w:p w:rsidR="001749F7" w:rsidRPr="001749F7" w:rsidRDefault="001749F7" w:rsidP="001749F7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TableGrid1"/>
        <w:tblW w:w="14880" w:type="dxa"/>
        <w:tblLayout w:type="fixed"/>
        <w:tblLook w:val="04A0" w:firstRow="1" w:lastRow="0" w:firstColumn="1" w:lastColumn="0" w:noHBand="0" w:noVBand="1"/>
      </w:tblPr>
      <w:tblGrid>
        <w:gridCol w:w="492"/>
        <w:gridCol w:w="1913"/>
        <w:gridCol w:w="1276"/>
        <w:gridCol w:w="992"/>
        <w:gridCol w:w="1134"/>
        <w:gridCol w:w="992"/>
        <w:gridCol w:w="1134"/>
        <w:gridCol w:w="1418"/>
        <w:gridCol w:w="1418"/>
        <w:gridCol w:w="1417"/>
        <w:gridCol w:w="1418"/>
        <w:gridCol w:w="1276"/>
      </w:tblGrid>
      <w:tr w:rsidR="001749F7" w:rsidRPr="001749F7" w:rsidTr="0011341A">
        <w:trPr>
          <w:trHeight w:val="651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Nr. crt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Numele și prenumele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Funcția 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Gradația 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Salariu de bază la gradația 0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viză CFP 10%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vechime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proiecte europene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Indemnizație de hrană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Indemnizație/titlu doctor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Salariu brut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Salariu net </w:t>
            </w:r>
          </w:p>
        </w:tc>
      </w:tr>
      <w:tr w:rsidR="001749F7" w:rsidRPr="001749F7" w:rsidTr="0011341A">
        <w:trPr>
          <w:trHeight w:val="420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Secretar general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val="en-US" w:eastAsia="en-US"/>
              </w:rPr>
            </w:pPr>
            <w:r w:rsidRPr="001749F7">
              <w:rPr>
                <w:rFonts w:eastAsiaTheme="minorHAnsi"/>
                <w:lang w:eastAsia="en-US"/>
              </w:rPr>
              <w:t>7</w:t>
            </w:r>
            <w:r w:rsidRPr="001749F7">
              <w:rPr>
                <w:rFonts w:eastAsiaTheme="minorHAnsi"/>
                <w:lang w:val="en-US" w:eastAsia="en-US"/>
              </w:rPr>
              <w:t>.971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1.329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7.203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4.181</w:t>
            </w:r>
          </w:p>
        </w:tc>
      </w:tr>
      <w:tr w:rsidR="001749F7" w:rsidRPr="001749F7" w:rsidTr="0011341A">
        <w:trPr>
          <w:trHeight w:val="398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Inspector superior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6.377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476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1.564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953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208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10.531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6.113</w:t>
            </w:r>
          </w:p>
        </w:tc>
      </w:tr>
      <w:tr w:rsidR="001749F7" w:rsidRPr="001749F7" w:rsidTr="0011341A">
        <w:trPr>
          <w:trHeight w:val="417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Inspector superior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6.377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1.564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953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208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9.737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5.706</w:t>
            </w:r>
          </w:p>
        </w:tc>
      </w:tr>
      <w:tr w:rsidR="001749F7" w:rsidRPr="001749F7" w:rsidTr="0011341A">
        <w:trPr>
          <w:trHeight w:val="410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Consilier principal 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6.324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1.358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1.152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260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9.479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5.555</w:t>
            </w:r>
          </w:p>
        </w:tc>
      </w:tr>
      <w:tr w:rsidR="001749F7" w:rsidRPr="001749F7" w:rsidTr="0011341A">
        <w:trPr>
          <w:trHeight w:val="416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Consilier principal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6.324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1.171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1.911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295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10.038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5.837</w:t>
            </w:r>
          </w:p>
        </w:tc>
      </w:tr>
      <w:tr w:rsidR="001749F7" w:rsidRPr="001749F7" w:rsidTr="0011341A">
        <w:trPr>
          <w:trHeight w:val="422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lastRenderedPageBreak/>
              <w:t>6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Consilier principal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6.324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1.550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8.221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4.773</w:t>
            </w:r>
          </w:p>
        </w:tc>
      </w:tr>
      <w:tr w:rsidR="001749F7" w:rsidRPr="001749F7" w:rsidTr="0011341A">
        <w:trPr>
          <w:trHeight w:val="414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Referent superior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5.314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1.303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329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6.946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4.063</w:t>
            </w:r>
          </w:p>
        </w:tc>
      </w:tr>
      <w:tr w:rsidR="001749F7" w:rsidRPr="001749F7" w:rsidTr="0011341A">
        <w:trPr>
          <w:trHeight w:val="414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Referent asistent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5.234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1.283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329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6.846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3.973</w:t>
            </w:r>
          </w:p>
        </w:tc>
      </w:tr>
      <w:tr w:rsidR="001749F7" w:rsidRPr="001749F7" w:rsidTr="0011341A">
        <w:trPr>
          <w:trHeight w:val="414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9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Consilier asistent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6.324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1065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225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7.614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4.454</w:t>
            </w:r>
          </w:p>
        </w:tc>
      </w:tr>
      <w:tr w:rsidR="001749F7" w:rsidRPr="001749F7" w:rsidTr="0011341A">
        <w:trPr>
          <w:trHeight w:val="414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Inspector 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6.220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801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7.368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4.330</w:t>
            </w:r>
          </w:p>
        </w:tc>
      </w:tr>
      <w:tr w:rsidR="001749F7" w:rsidRPr="001749F7" w:rsidTr="0011341A">
        <w:trPr>
          <w:trHeight w:val="414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11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Inspector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6220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801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225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7.246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4.238</w:t>
            </w:r>
          </w:p>
        </w:tc>
      </w:tr>
    </w:tbl>
    <w:p w:rsidR="001749F7" w:rsidRPr="001749F7" w:rsidRDefault="001749F7" w:rsidP="001749F7">
      <w:pPr>
        <w:spacing w:after="160" w:line="259" w:lineRule="auto"/>
        <w:rPr>
          <w:rFonts w:eastAsiaTheme="minorHAnsi"/>
          <w:lang w:eastAsia="en-US"/>
        </w:rPr>
      </w:pPr>
    </w:p>
    <w:p w:rsidR="001749F7" w:rsidRPr="001749F7" w:rsidRDefault="001749F7" w:rsidP="001749F7">
      <w:pPr>
        <w:spacing w:after="160" w:line="259" w:lineRule="auto"/>
        <w:rPr>
          <w:rFonts w:eastAsiaTheme="minorHAnsi"/>
          <w:lang w:eastAsia="en-US"/>
        </w:rPr>
      </w:pPr>
    </w:p>
    <w:p w:rsidR="001749F7" w:rsidRPr="001749F7" w:rsidRDefault="001749F7" w:rsidP="001749F7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749F7">
        <w:rPr>
          <w:rFonts w:ascii="Times New Roman" w:eastAsiaTheme="minorHAnsi" w:hAnsi="Times New Roman" w:cs="Times New Roman"/>
          <w:sz w:val="28"/>
          <w:szCs w:val="28"/>
          <w:lang w:eastAsia="en-US"/>
        </w:rPr>
        <w:t>Contractuali</w:t>
      </w:r>
    </w:p>
    <w:tbl>
      <w:tblPr>
        <w:tblStyle w:val="TableGrid1"/>
        <w:tblW w:w="13462" w:type="dxa"/>
        <w:tblLayout w:type="fixed"/>
        <w:tblLook w:val="04A0" w:firstRow="1" w:lastRow="0" w:firstColumn="1" w:lastColumn="0" w:noHBand="0" w:noVBand="1"/>
      </w:tblPr>
      <w:tblGrid>
        <w:gridCol w:w="492"/>
        <w:gridCol w:w="1913"/>
        <w:gridCol w:w="1276"/>
        <w:gridCol w:w="992"/>
        <w:gridCol w:w="1134"/>
        <w:gridCol w:w="992"/>
        <w:gridCol w:w="1134"/>
        <w:gridCol w:w="1418"/>
        <w:gridCol w:w="1417"/>
        <w:gridCol w:w="1418"/>
        <w:gridCol w:w="1276"/>
      </w:tblGrid>
      <w:tr w:rsidR="001749F7" w:rsidRPr="001749F7" w:rsidTr="0011341A">
        <w:trPr>
          <w:trHeight w:val="651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Nr. crt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Numele și prenumele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Funcția 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Gradația 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Salariu de bază la gradația 0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viză CFP 10%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vechime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Indemnizație de hrană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Indemnizație/titlu doctor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Salariu brut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Salariu net </w:t>
            </w:r>
          </w:p>
        </w:tc>
      </w:tr>
      <w:tr w:rsidR="001749F7" w:rsidRPr="001749F7" w:rsidTr="0011341A">
        <w:trPr>
          <w:trHeight w:val="420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Șef serviciu SVSU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4.251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1.043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5.641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3.321</w:t>
            </w:r>
          </w:p>
        </w:tc>
      </w:tr>
      <w:tr w:rsidR="001749F7" w:rsidRPr="001749F7" w:rsidTr="0011341A">
        <w:trPr>
          <w:trHeight w:val="417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Șofer I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4.783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1.173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5.956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3.459</w:t>
            </w:r>
          </w:p>
        </w:tc>
      </w:tr>
      <w:tr w:rsidR="001749F7" w:rsidRPr="001749F7" w:rsidTr="0011341A">
        <w:trPr>
          <w:trHeight w:val="410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Șofer I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4.783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0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260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5.043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3.051</w:t>
            </w:r>
          </w:p>
        </w:tc>
      </w:tr>
      <w:tr w:rsidR="001749F7" w:rsidRPr="001749F7" w:rsidTr="0011341A">
        <w:trPr>
          <w:trHeight w:val="416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Îngrijitor 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3.986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856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329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5.171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3.096</w:t>
            </w:r>
          </w:p>
        </w:tc>
      </w:tr>
      <w:tr w:rsidR="001749F7" w:rsidRPr="001749F7" w:rsidTr="0011341A">
        <w:trPr>
          <w:trHeight w:val="422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Muncitor necalificat I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3.720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912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4.979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2.955</w:t>
            </w:r>
          </w:p>
        </w:tc>
      </w:tr>
      <w:tr w:rsidR="001749F7" w:rsidRPr="001749F7" w:rsidTr="0011341A">
        <w:trPr>
          <w:trHeight w:val="414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Muncitor necalificat I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3.720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479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4.546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2.699</w:t>
            </w:r>
          </w:p>
        </w:tc>
      </w:tr>
      <w:tr w:rsidR="001749F7" w:rsidRPr="001749F7" w:rsidTr="0011341A">
        <w:trPr>
          <w:trHeight w:val="414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consilier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6113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1.495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260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7.868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4.603</w:t>
            </w:r>
          </w:p>
        </w:tc>
      </w:tr>
      <w:tr w:rsidR="001749F7" w:rsidRPr="001749F7" w:rsidTr="0011341A">
        <w:trPr>
          <w:trHeight w:val="414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lastRenderedPageBreak/>
              <w:t>8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Sofer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4.783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616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5.746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3.393</w:t>
            </w:r>
          </w:p>
        </w:tc>
      </w:tr>
    </w:tbl>
    <w:p w:rsidR="001749F7" w:rsidRPr="001749F7" w:rsidRDefault="001749F7" w:rsidP="001749F7">
      <w:pPr>
        <w:spacing w:after="160" w:line="259" w:lineRule="auto"/>
        <w:rPr>
          <w:rFonts w:eastAsiaTheme="minorHAnsi"/>
          <w:lang w:eastAsia="en-US"/>
        </w:rPr>
      </w:pPr>
    </w:p>
    <w:p w:rsidR="001749F7" w:rsidRPr="001749F7" w:rsidRDefault="001749F7" w:rsidP="001749F7">
      <w:pPr>
        <w:spacing w:after="160" w:line="259" w:lineRule="auto"/>
        <w:rPr>
          <w:rFonts w:eastAsiaTheme="minorHAnsi"/>
          <w:lang w:eastAsia="en-US"/>
        </w:rPr>
      </w:pPr>
    </w:p>
    <w:p w:rsidR="001749F7" w:rsidRPr="001749F7" w:rsidRDefault="001749F7" w:rsidP="001749F7">
      <w:pPr>
        <w:spacing w:after="160" w:line="259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749F7">
        <w:rPr>
          <w:rFonts w:ascii="Times New Roman" w:eastAsiaTheme="minorHAnsi" w:hAnsi="Times New Roman" w:cs="Times New Roman"/>
          <w:sz w:val="28"/>
          <w:szCs w:val="28"/>
          <w:lang w:eastAsia="en-US"/>
        </w:rPr>
        <w:t>Funcționari publici - Asistență socială</w:t>
      </w:r>
    </w:p>
    <w:tbl>
      <w:tblPr>
        <w:tblStyle w:val="TableGrid1"/>
        <w:tblW w:w="14738" w:type="dxa"/>
        <w:tblLayout w:type="fixed"/>
        <w:tblLook w:val="04A0" w:firstRow="1" w:lastRow="0" w:firstColumn="1" w:lastColumn="0" w:noHBand="0" w:noVBand="1"/>
      </w:tblPr>
      <w:tblGrid>
        <w:gridCol w:w="492"/>
        <w:gridCol w:w="1913"/>
        <w:gridCol w:w="1276"/>
        <w:gridCol w:w="992"/>
        <w:gridCol w:w="1134"/>
        <w:gridCol w:w="992"/>
        <w:gridCol w:w="1134"/>
        <w:gridCol w:w="1418"/>
        <w:gridCol w:w="1417"/>
        <w:gridCol w:w="1418"/>
        <w:gridCol w:w="1276"/>
        <w:gridCol w:w="1276"/>
      </w:tblGrid>
      <w:tr w:rsidR="001749F7" w:rsidRPr="001749F7" w:rsidTr="0011341A">
        <w:trPr>
          <w:trHeight w:val="651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Nr. crt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Numele și prenumele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Funcția 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Gradația 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Salariu de bază la gradația 0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viză CFP 10%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vechime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Spor proiecte europene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Indemnizație de hrană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Indemnizație/titlu doctor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Salariu brut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Salariu net</w:t>
            </w:r>
          </w:p>
        </w:tc>
      </w:tr>
      <w:tr w:rsidR="001749F7" w:rsidRPr="001749F7" w:rsidTr="0011341A">
        <w:trPr>
          <w:trHeight w:val="651"/>
        </w:trPr>
        <w:tc>
          <w:tcPr>
            <w:tcW w:w="492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913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x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 xml:space="preserve">Consilier superior 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6377</w:t>
            </w:r>
          </w:p>
        </w:tc>
        <w:tc>
          <w:tcPr>
            <w:tcW w:w="992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134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1564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437</w:t>
            </w:r>
          </w:p>
        </w:tc>
        <w:tc>
          <w:tcPr>
            <w:tcW w:w="1417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347</w:t>
            </w:r>
          </w:p>
        </w:tc>
        <w:tc>
          <w:tcPr>
            <w:tcW w:w="1418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8926</w:t>
            </w:r>
          </w:p>
        </w:tc>
        <w:tc>
          <w:tcPr>
            <w:tcW w:w="1276" w:type="dxa"/>
          </w:tcPr>
          <w:p w:rsidR="001749F7" w:rsidRPr="001749F7" w:rsidRDefault="001749F7" w:rsidP="001749F7">
            <w:pPr>
              <w:spacing w:after="0" w:line="240" w:lineRule="auto"/>
              <w:jc w:val="center"/>
              <w:rPr>
                <w:rFonts w:eastAsiaTheme="minorHAnsi"/>
                <w:lang w:eastAsia="en-US"/>
              </w:rPr>
            </w:pPr>
            <w:r w:rsidRPr="001749F7">
              <w:rPr>
                <w:rFonts w:eastAsiaTheme="minorHAnsi"/>
                <w:lang w:eastAsia="en-US"/>
              </w:rPr>
              <w:t>5190</w:t>
            </w:r>
          </w:p>
        </w:tc>
      </w:tr>
    </w:tbl>
    <w:p w:rsidR="001749F7" w:rsidRPr="001749F7" w:rsidRDefault="001749F7" w:rsidP="001749F7">
      <w:pPr>
        <w:spacing w:after="160" w:line="259" w:lineRule="auto"/>
        <w:rPr>
          <w:rFonts w:eastAsiaTheme="minorHAnsi"/>
          <w:lang w:eastAsia="en-US"/>
        </w:rPr>
      </w:pPr>
    </w:p>
    <w:p w:rsidR="001749F7" w:rsidRPr="001749F7" w:rsidRDefault="001749F7" w:rsidP="001749F7">
      <w:pPr>
        <w:spacing w:after="160" w:line="259" w:lineRule="auto"/>
        <w:rPr>
          <w:rFonts w:eastAsiaTheme="minorHAnsi"/>
          <w:lang w:eastAsia="en-US"/>
        </w:rPr>
      </w:pPr>
    </w:p>
    <w:p w:rsidR="001749F7" w:rsidRPr="001749F7" w:rsidRDefault="001749F7" w:rsidP="001749F7">
      <w:pPr>
        <w:spacing w:after="160" w:line="259" w:lineRule="auto"/>
        <w:rPr>
          <w:rFonts w:eastAsiaTheme="minorHAnsi"/>
          <w:lang w:eastAsia="en-US"/>
        </w:rPr>
      </w:pPr>
    </w:p>
    <w:p w:rsidR="001749F7" w:rsidRPr="001749F7" w:rsidRDefault="001749F7" w:rsidP="001749F7">
      <w:pPr>
        <w:spacing w:after="160" w:line="259" w:lineRule="auto"/>
        <w:rPr>
          <w:rFonts w:ascii="Times New Roman" w:eastAsiaTheme="minorHAnsi" w:hAnsi="Times New Roman" w:cs="Times New Roman"/>
          <w:lang w:eastAsia="en-US"/>
        </w:rPr>
      </w:pPr>
      <w:r w:rsidRPr="001749F7">
        <w:rPr>
          <w:rFonts w:ascii="Times New Roman" w:eastAsiaTheme="minorHAnsi" w:hAnsi="Times New Roman" w:cs="Times New Roman"/>
          <w:lang w:eastAsia="en-US"/>
        </w:rPr>
        <w:t>PRIMAR,</w:t>
      </w:r>
    </w:p>
    <w:p w:rsidR="001749F7" w:rsidRPr="001749F7" w:rsidRDefault="001749F7" w:rsidP="001749F7">
      <w:pPr>
        <w:spacing w:after="160" w:line="259" w:lineRule="auto"/>
        <w:rPr>
          <w:rFonts w:ascii="Times New Roman" w:eastAsiaTheme="minorHAnsi" w:hAnsi="Times New Roman" w:cs="Times New Roman"/>
          <w:lang w:eastAsia="en-US"/>
        </w:rPr>
      </w:pPr>
      <w:r w:rsidRPr="001749F7">
        <w:rPr>
          <w:rFonts w:ascii="Times New Roman" w:eastAsiaTheme="minorHAnsi" w:hAnsi="Times New Roman" w:cs="Times New Roman"/>
          <w:lang w:eastAsia="en-US"/>
        </w:rPr>
        <w:t>CIPRIAN-CONSTANTIN PANAIT</w:t>
      </w:r>
    </w:p>
    <w:p w:rsidR="00802832" w:rsidRPr="00CA009A" w:rsidRDefault="00802832" w:rsidP="00CA009A">
      <w:bookmarkStart w:id="0" w:name="_GoBack"/>
      <w:bookmarkEnd w:id="0"/>
    </w:p>
    <w:sectPr w:rsidR="00802832" w:rsidRPr="00CA009A" w:rsidSect="001749F7">
      <w:headerReference w:type="default" r:id="rId8"/>
      <w:pgSz w:w="16840" w:h="11900" w:orient="landscape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8E6" w:rsidRDefault="009408E6">
      <w:pPr>
        <w:spacing w:after="0" w:line="240" w:lineRule="auto"/>
      </w:pPr>
      <w:r>
        <w:separator/>
      </w:r>
    </w:p>
  </w:endnote>
  <w:endnote w:type="continuationSeparator" w:id="0">
    <w:p w:rsidR="009408E6" w:rsidRDefault="00940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8E6" w:rsidRDefault="009408E6">
      <w:pPr>
        <w:spacing w:after="0" w:line="240" w:lineRule="auto"/>
      </w:pPr>
      <w:r>
        <w:separator/>
      </w:r>
    </w:p>
  </w:footnote>
  <w:footnote w:type="continuationSeparator" w:id="0">
    <w:p w:rsidR="009408E6" w:rsidRDefault="009408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751" w:rsidRDefault="009408E6">
    <w:pPr>
      <w:pStyle w:val="Header"/>
    </w:pPr>
  </w:p>
  <w:p w:rsidR="003B4751" w:rsidRDefault="009408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126" w:hanging="1275"/>
      </w:pPr>
      <w:rPr>
        <w:rFonts w:eastAsia="Times New Roman"/>
        <w:color w:val="000000"/>
        <w:lang w:eastAsia="ro-RO"/>
      </w:rPr>
    </w:lvl>
  </w:abstractNum>
  <w:abstractNum w:abstractNumId="3" w15:restartNumberingAfterBreak="0">
    <w:nsid w:val="264F6EB6"/>
    <w:multiLevelType w:val="multilevel"/>
    <w:tmpl w:val="F6885B0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A03"/>
    <w:rsid w:val="00015ED9"/>
    <w:rsid w:val="0001788A"/>
    <w:rsid w:val="00064CCE"/>
    <w:rsid w:val="00070089"/>
    <w:rsid w:val="000723B5"/>
    <w:rsid w:val="000A48C7"/>
    <w:rsid w:val="000A7131"/>
    <w:rsid w:val="000D591A"/>
    <w:rsid w:val="000F2798"/>
    <w:rsid w:val="000F587C"/>
    <w:rsid w:val="0012086E"/>
    <w:rsid w:val="001749F7"/>
    <w:rsid w:val="001A47F5"/>
    <w:rsid w:val="001D44AF"/>
    <w:rsid w:val="001E5CC7"/>
    <w:rsid w:val="002033FD"/>
    <w:rsid w:val="00210B0B"/>
    <w:rsid w:val="00223D6E"/>
    <w:rsid w:val="00227077"/>
    <w:rsid w:val="00241981"/>
    <w:rsid w:val="002732FC"/>
    <w:rsid w:val="002944A5"/>
    <w:rsid w:val="002A3E6B"/>
    <w:rsid w:val="002E09F9"/>
    <w:rsid w:val="002F27E9"/>
    <w:rsid w:val="00304246"/>
    <w:rsid w:val="0030517E"/>
    <w:rsid w:val="003573CF"/>
    <w:rsid w:val="0037235D"/>
    <w:rsid w:val="00376BC4"/>
    <w:rsid w:val="0038265E"/>
    <w:rsid w:val="003E3B63"/>
    <w:rsid w:val="003E6EAD"/>
    <w:rsid w:val="00411237"/>
    <w:rsid w:val="004119F4"/>
    <w:rsid w:val="004121CD"/>
    <w:rsid w:val="00444070"/>
    <w:rsid w:val="00461370"/>
    <w:rsid w:val="00486873"/>
    <w:rsid w:val="004967A8"/>
    <w:rsid w:val="004C05FD"/>
    <w:rsid w:val="004F4D5E"/>
    <w:rsid w:val="00501109"/>
    <w:rsid w:val="005360A7"/>
    <w:rsid w:val="0054065C"/>
    <w:rsid w:val="00552AA9"/>
    <w:rsid w:val="00554E02"/>
    <w:rsid w:val="005837AF"/>
    <w:rsid w:val="00587AD6"/>
    <w:rsid w:val="005C3B25"/>
    <w:rsid w:val="005D5C15"/>
    <w:rsid w:val="005F6F1B"/>
    <w:rsid w:val="00621F81"/>
    <w:rsid w:val="0063091F"/>
    <w:rsid w:val="00695843"/>
    <w:rsid w:val="00696D7E"/>
    <w:rsid w:val="006A3D31"/>
    <w:rsid w:val="006B1049"/>
    <w:rsid w:val="006E3D57"/>
    <w:rsid w:val="006F2097"/>
    <w:rsid w:val="006F6A62"/>
    <w:rsid w:val="007226B2"/>
    <w:rsid w:val="00753B45"/>
    <w:rsid w:val="007637CE"/>
    <w:rsid w:val="00776EAF"/>
    <w:rsid w:val="007C4BC2"/>
    <w:rsid w:val="007D1A45"/>
    <w:rsid w:val="007D3468"/>
    <w:rsid w:val="00802832"/>
    <w:rsid w:val="008359EF"/>
    <w:rsid w:val="00837374"/>
    <w:rsid w:val="00850F08"/>
    <w:rsid w:val="0089329D"/>
    <w:rsid w:val="008A6E77"/>
    <w:rsid w:val="008D426D"/>
    <w:rsid w:val="008D725E"/>
    <w:rsid w:val="008F6E42"/>
    <w:rsid w:val="009408E6"/>
    <w:rsid w:val="00956F69"/>
    <w:rsid w:val="009701F3"/>
    <w:rsid w:val="00982542"/>
    <w:rsid w:val="00990488"/>
    <w:rsid w:val="009A7BD8"/>
    <w:rsid w:val="009B6BAA"/>
    <w:rsid w:val="009D42CC"/>
    <w:rsid w:val="00A37A03"/>
    <w:rsid w:val="00A43372"/>
    <w:rsid w:val="00A51B89"/>
    <w:rsid w:val="00A60B1F"/>
    <w:rsid w:val="00A7330A"/>
    <w:rsid w:val="00A84558"/>
    <w:rsid w:val="00A86722"/>
    <w:rsid w:val="00AE26BE"/>
    <w:rsid w:val="00AE504C"/>
    <w:rsid w:val="00B0610F"/>
    <w:rsid w:val="00B26AE2"/>
    <w:rsid w:val="00B37A8E"/>
    <w:rsid w:val="00B60C56"/>
    <w:rsid w:val="00B95E92"/>
    <w:rsid w:val="00B97A17"/>
    <w:rsid w:val="00BA40FB"/>
    <w:rsid w:val="00BB4BD3"/>
    <w:rsid w:val="00BC5DEB"/>
    <w:rsid w:val="00BC7AB7"/>
    <w:rsid w:val="00BF6842"/>
    <w:rsid w:val="00C173FC"/>
    <w:rsid w:val="00C24951"/>
    <w:rsid w:val="00C54402"/>
    <w:rsid w:val="00C60B70"/>
    <w:rsid w:val="00CA009A"/>
    <w:rsid w:val="00CA071C"/>
    <w:rsid w:val="00CB7774"/>
    <w:rsid w:val="00CE7E4B"/>
    <w:rsid w:val="00CF544C"/>
    <w:rsid w:val="00D152F0"/>
    <w:rsid w:val="00D22B39"/>
    <w:rsid w:val="00D46CE7"/>
    <w:rsid w:val="00D5280A"/>
    <w:rsid w:val="00D97972"/>
    <w:rsid w:val="00DA441B"/>
    <w:rsid w:val="00DA7316"/>
    <w:rsid w:val="00DC258E"/>
    <w:rsid w:val="00DC466B"/>
    <w:rsid w:val="00DC7A0C"/>
    <w:rsid w:val="00DE6208"/>
    <w:rsid w:val="00E03D71"/>
    <w:rsid w:val="00E05208"/>
    <w:rsid w:val="00E12BAC"/>
    <w:rsid w:val="00E15541"/>
    <w:rsid w:val="00E22183"/>
    <w:rsid w:val="00E664F6"/>
    <w:rsid w:val="00E70D9E"/>
    <w:rsid w:val="00E71ACB"/>
    <w:rsid w:val="00E71CCF"/>
    <w:rsid w:val="00E73AD5"/>
    <w:rsid w:val="00E77657"/>
    <w:rsid w:val="00EE087F"/>
    <w:rsid w:val="00EE1308"/>
    <w:rsid w:val="00EE3E4B"/>
    <w:rsid w:val="00EE4D00"/>
    <w:rsid w:val="00F661BA"/>
    <w:rsid w:val="00FC0026"/>
    <w:rsid w:val="00FC3DF9"/>
    <w:rsid w:val="00FC41AC"/>
    <w:rsid w:val="00FF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86E87"/>
  <w15:chartTrackingRefBased/>
  <w15:docId w15:val="{6B71A024-7D65-40D5-9418-764AA2600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1049"/>
    <w:pPr>
      <w:spacing w:after="200" w:line="276" w:lineRule="auto"/>
    </w:pPr>
    <w:rPr>
      <w:rFonts w:eastAsiaTheme="minorEastAsia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B60C5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0C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7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6B1049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qFormat/>
    <w:rsid w:val="006B104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B104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B104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B1049"/>
    <w:rPr>
      <w:rFonts w:eastAsiaTheme="minorEastAsia"/>
      <w:lang w:val="ro-RO" w:eastAsia="ro-RO"/>
    </w:rPr>
  </w:style>
  <w:style w:type="character" w:customStyle="1" w:styleId="Heading1Char">
    <w:name w:val="Heading 1 Char"/>
    <w:basedOn w:val="DefaultParagraphFont"/>
    <w:link w:val="Heading1"/>
    <w:rsid w:val="00B60C56"/>
    <w:rPr>
      <w:rFonts w:ascii="Times New Roman" w:eastAsia="Times New Roman" w:hAnsi="Times New Roman" w:cs="Times New Roman"/>
      <w:sz w:val="24"/>
      <w:szCs w:val="20"/>
      <w:lang w:val="ro-RO" w:eastAsia="ro-RO"/>
    </w:rPr>
  </w:style>
  <w:style w:type="character" w:customStyle="1" w:styleId="Heading2Char">
    <w:name w:val="Heading 2 Char"/>
    <w:basedOn w:val="DefaultParagraphFont"/>
    <w:link w:val="Heading2"/>
    <w:semiHidden/>
    <w:rsid w:val="00B60C56"/>
    <w:rPr>
      <w:rFonts w:ascii="Times New Roman" w:eastAsia="Times New Roman" w:hAnsi="Times New Roman" w:cs="Times New Roman"/>
      <w:sz w:val="24"/>
      <w:szCs w:val="20"/>
      <w:lang w:val="ro-RO" w:eastAsia="ro-RO"/>
    </w:rPr>
  </w:style>
  <w:style w:type="paragraph" w:customStyle="1" w:styleId="Corptext2">
    <w:name w:val="Corp text 2"/>
    <w:basedOn w:val="Normal"/>
    <w:rsid w:val="00B60C5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val="fr-FR"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77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ro-RO"/>
    </w:rPr>
  </w:style>
  <w:style w:type="paragraph" w:styleId="ListParagraph">
    <w:name w:val="List Paragraph"/>
    <w:aliases w:val="Akapit z listą BS,Outlines a.b.c.,List_Paragraph,Multilevel para_II,Akapit z lista BS,body 2,Forth level,LIT,List Paragraph11,Colorful List - Accent 11,Medium Grid 1 - Accent 21,Normal bullet 2"/>
    <w:basedOn w:val="Normal"/>
    <w:link w:val="ListParagraphChar"/>
    <w:uiPriority w:val="34"/>
    <w:qFormat/>
    <w:rsid w:val="00CB7774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character" w:customStyle="1" w:styleId="Heading10">
    <w:name w:val="Heading #1_"/>
    <w:basedOn w:val="DefaultParagraphFont"/>
    <w:link w:val="Heading11"/>
    <w:locked/>
    <w:rsid w:val="008D426D"/>
    <w:rPr>
      <w:rFonts w:ascii="Times New Roman" w:eastAsia="Times New Roman" w:hAnsi="Times New Roman" w:cs="Times New Roman"/>
      <w:b/>
      <w:bCs/>
      <w:color w:val="2D2D2D"/>
      <w:sz w:val="18"/>
      <w:szCs w:val="18"/>
    </w:rPr>
  </w:style>
  <w:style w:type="paragraph" w:customStyle="1" w:styleId="Heading11">
    <w:name w:val="Heading #1"/>
    <w:basedOn w:val="Normal"/>
    <w:link w:val="Heading10"/>
    <w:rsid w:val="008D426D"/>
    <w:pPr>
      <w:widowControl w:val="0"/>
      <w:spacing w:after="230" w:line="240" w:lineRule="auto"/>
      <w:ind w:firstLine="160"/>
      <w:outlineLvl w:val="0"/>
    </w:pPr>
    <w:rPr>
      <w:rFonts w:ascii="Times New Roman" w:eastAsia="Times New Roman" w:hAnsi="Times New Roman" w:cs="Times New Roman"/>
      <w:b/>
      <w:bCs/>
      <w:color w:val="2D2D2D"/>
      <w:sz w:val="18"/>
      <w:szCs w:val="18"/>
      <w:lang w:val="en-US" w:eastAsia="en-US"/>
    </w:rPr>
  </w:style>
  <w:style w:type="table" w:styleId="TableGrid">
    <w:name w:val="Table Grid"/>
    <w:basedOn w:val="TableNormal"/>
    <w:uiPriority w:val="59"/>
    <w:rsid w:val="00461370"/>
    <w:pPr>
      <w:spacing w:after="0" w:line="240" w:lineRule="auto"/>
    </w:pPr>
    <w:rPr>
      <w:rFonts w:eastAsiaTheme="minorEastAsia"/>
      <w:lang w:val="ro-RO" w:eastAsia="ro-RO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944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944A5"/>
    <w:rPr>
      <w:rFonts w:eastAsiaTheme="minorEastAsia"/>
      <w:lang w:val="ro-RO" w:eastAsia="ro-RO"/>
    </w:rPr>
  </w:style>
  <w:style w:type="character" w:customStyle="1" w:styleId="Heading20">
    <w:name w:val="Heading #2_"/>
    <w:basedOn w:val="DefaultParagraphFont"/>
    <w:link w:val="Heading21"/>
    <w:locked/>
    <w:rsid w:val="006F2097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21">
    <w:name w:val="Heading #2"/>
    <w:basedOn w:val="Normal"/>
    <w:link w:val="Heading20"/>
    <w:rsid w:val="006F2097"/>
    <w:pPr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BC2"/>
    <w:rPr>
      <w:rFonts w:ascii="Segoe UI" w:eastAsiaTheme="minorEastAsia" w:hAnsi="Segoe UI" w:cs="Segoe UI"/>
      <w:sz w:val="18"/>
      <w:szCs w:val="18"/>
      <w:lang w:val="ro-RO" w:eastAsia="ro-RO"/>
    </w:rPr>
  </w:style>
  <w:style w:type="paragraph" w:styleId="Title">
    <w:name w:val="Title"/>
    <w:basedOn w:val="Normal"/>
    <w:link w:val="TitleChar"/>
    <w:qFormat/>
    <w:rsid w:val="00064CCE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u w:val="single"/>
      <w:lang w:eastAsia="en-US"/>
    </w:rPr>
  </w:style>
  <w:style w:type="character" w:customStyle="1" w:styleId="TitleChar">
    <w:name w:val="Title Char"/>
    <w:basedOn w:val="DefaultParagraphFont"/>
    <w:link w:val="Title"/>
    <w:rsid w:val="00064CCE"/>
    <w:rPr>
      <w:rFonts w:ascii="Times New Roman" w:eastAsia="Times New Roman" w:hAnsi="Times New Roman" w:cs="Times New Roman"/>
      <w:b/>
      <w:szCs w:val="20"/>
      <w:u w:val="single"/>
      <w:lang w:val="ro-RO"/>
    </w:rPr>
  </w:style>
  <w:style w:type="paragraph" w:styleId="Header">
    <w:name w:val="header"/>
    <w:basedOn w:val="Normal"/>
    <w:link w:val="HeaderChar"/>
    <w:uiPriority w:val="99"/>
    <w:semiHidden/>
    <w:unhideWhenUsed/>
    <w:rsid w:val="00EE3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3E4B"/>
    <w:rPr>
      <w:rFonts w:eastAsiaTheme="minorEastAsia"/>
      <w:lang w:val="ro-RO" w:eastAsia="ro-RO"/>
    </w:rPr>
  </w:style>
  <w:style w:type="paragraph" w:styleId="NormalWeb">
    <w:name w:val="Normal (Web)"/>
    <w:basedOn w:val="Normal"/>
    <w:uiPriority w:val="99"/>
    <w:unhideWhenUsed/>
    <w:rsid w:val="00587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7AD6"/>
    <w:rPr>
      <w:rFonts w:ascii="Calibri" w:eastAsia="Times New Roman" w:hAnsi="Calibri" w:cs="Times New Roman"/>
    </w:rPr>
  </w:style>
  <w:style w:type="paragraph" w:styleId="NoSpacing">
    <w:name w:val="No Spacing"/>
    <w:link w:val="NoSpacingChar"/>
    <w:uiPriority w:val="1"/>
    <w:qFormat/>
    <w:rsid w:val="00587AD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body 2 Char,Forth level Char,LIT Char,List Paragraph11 Char,Colorful List - Accent 11 Char,Medium Grid 1 - Accent 21 Char"/>
    <w:link w:val="ListParagraph"/>
    <w:uiPriority w:val="34"/>
    <w:locked/>
    <w:rsid w:val="00486873"/>
    <w:rPr>
      <w:rFonts w:ascii="Calibri" w:eastAsia="Calibri" w:hAnsi="Calibri" w:cs="Times New Roman"/>
    </w:rPr>
  </w:style>
  <w:style w:type="paragraph" w:customStyle="1" w:styleId="Frspaiere2">
    <w:name w:val="Fără spațiere2"/>
    <w:qFormat/>
    <w:rsid w:val="002A3E6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B97A17"/>
    <w:pPr>
      <w:suppressAutoHyphens/>
      <w:autoSpaceDN w:val="0"/>
      <w:spacing w:line="242" w:lineRule="auto"/>
    </w:pPr>
    <w:rPr>
      <w:rFonts w:ascii="Calibri" w:eastAsia="SimSun" w:hAnsi="Calibri" w:cs="Tahoma"/>
      <w:kern w:val="3"/>
      <w:lang w:val="ro-RO"/>
    </w:rPr>
  </w:style>
  <w:style w:type="character" w:customStyle="1" w:styleId="Other">
    <w:name w:val="Other_"/>
    <w:basedOn w:val="DefaultParagraphFont"/>
    <w:link w:val="Other0"/>
    <w:rsid w:val="00BF6842"/>
    <w:rPr>
      <w:rFonts w:ascii="Times New Roman" w:eastAsia="Times New Roman" w:hAnsi="Times New Roman" w:cs="Times New Roman"/>
      <w:color w:val="464646"/>
    </w:rPr>
  </w:style>
  <w:style w:type="character" w:customStyle="1" w:styleId="Bodytext2">
    <w:name w:val="Body text (2)_"/>
    <w:basedOn w:val="DefaultParagraphFont"/>
    <w:link w:val="Bodytext20"/>
    <w:rsid w:val="00BF6842"/>
    <w:rPr>
      <w:rFonts w:ascii="Tahoma" w:eastAsia="Tahoma" w:hAnsi="Tahoma" w:cs="Tahoma"/>
      <w:color w:val="464646"/>
      <w:sz w:val="18"/>
      <w:szCs w:val="18"/>
    </w:rPr>
  </w:style>
  <w:style w:type="paragraph" w:customStyle="1" w:styleId="Other0">
    <w:name w:val="Other"/>
    <w:basedOn w:val="Normal"/>
    <w:link w:val="Other"/>
    <w:rsid w:val="00BF6842"/>
    <w:pPr>
      <w:widowControl w:val="0"/>
      <w:spacing w:after="0" w:line="240" w:lineRule="auto"/>
      <w:ind w:firstLine="220"/>
    </w:pPr>
    <w:rPr>
      <w:rFonts w:ascii="Times New Roman" w:eastAsia="Times New Roman" w:hAnsi="Times New Roman" w:cs="Times New Roman"/>
      <w:color w:val="464646"/>
      <w:lang w:val="en-US" w:eastAsia="en-US"/>
    </w:rPr>
  </w:style>
  <w:style w:type="paragraph" w:customStyle="1" w:styleId="Bodytext20">
    <w:name w:val="Body text (2)"/>
    <w:basedOn w:val="Normal"/>
    <w:link w:val="Bodytext2"/>
    <w:rsid w:val="00BF6842"/>
    <w:pPr>
      <w:widowControl w:val="0"/>
      <w:spacing w:after="0" w:line="264" w:lineRule="auto"/>
      <w:ind w:firstLine="200"/>
    </w:pPr>
    <w:rPr>
      <w:rFonts w:ascii="Tahoma" w:eastAsia="Tahoma" w:hAnsi="Tahoma" w:cs="Tahoma"/>
      <w:color w:val="464646"/>
      <w:sz w:val="18"/>
      <w:szCs w:val="18"/>
      <w:lang w:val="en-US" w:eastAsia="en-US"/>
    </w:rPr>
  </w:style>
  <w:style w:type="character" w:customStyle="1" w:styleId="Bodytext3">
    <w:name w:val="Body text (3)_"/>
    <w:basedOn w:val="DefaultParagraphFont"/>
    <w:link w:val="Bodytext30"/>
    <w:locked/>
    <w:rsid w:val="00070089"/>
    <w:rPr>
      <w:rFonts w:ascii="Times New Roman" w:eastAsia="Times New Roman" w:hAnsi="Times New Roman" w:cs="Times New Roman"/>
      <w:b/>
      <w:bCs/>
      <w:i/>
      <w:iCs/>
      <w:sz w:val="8"/>
      <w:szCs w:val="8"/>
    </w:rPr>
  </w:style>
  <w:style w:type="paragraph" w:customStyle="1" w:styleId="Bodytext30">
    <w:name w:val="Body text (3)"/>
    <w:basedOn w:val="Normal"/>
    <w:link w:val="Bodytext3"/>
    <w:rsid w:val="00070089"/>
    <w:pPr>
      <w:widowControl w:val="0"/>
      <w:spacing w:after="0" w:line="180" w:lineRule="auto"/>
      <w:ind w:left="1580"/>
    </w:pPr>
    <w:rPr>
      <w:rFonts w:ascii="Times New Roman" w:eastAsia="Times New Roman" w:hAnsi="Times New Roman" w:cs="Times New Roman"/>
      <w:b/>
      <w:bCs/>
      <w:i/>
      <w:iCs/>
      <w:sz w:val="8"/>
      <w:szCs w:val="8"/>
      <w:lang w:val="en-US" w:eastAsia="en-US"/>
    </w:rPr>
  </w:style>
  <w:style w:type="paragraph" w:customStyle="1" w:styleId="Default">
    <w:name w:val="Default"/>
    <w:rsid w:val="008D725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o-RO"/>
    </w:rPr>
  </w:style>
  <w:style w:type="table" w:customStyle="1" w:styleId="TableGrid1">
    <w:name w:val="Table Grid1"/>
    <w:basedOn w:val="TableNormal"/>
    <w:next w:val="TableGrid"/>
    <w:uiPriority w:val="39"/>
    <w:rsid w:val="001749F7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imariamitren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2</cp:revision>
  <cp:lastPrinted>2021-01-12T09:36:00Z</cp:lastPrinted>
  <dcterms:created xsi:type="dcterms:W3CDTF">2025-09-29T09:11:00Z</dcterms:created>
  <dcterms:modified xsi:type="dcterms:W3CDTF">2025-09-29T09:11:00Z</dcterms:modified>
</cp:coreProperties>
</file>