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8AB" w:rsidRPr="008A18AB" w:rsidRDefault="008A18AB" w:rsidP="008A18AB">
      <w:pPr>
        <w:widowControl w:val="0"/>
        <w:spacing w:before="540" w:after="0" w:line="240" w:lineRule="auto"/>
        <w:ind w:left="1580"/>
        <w:rPr>
          <w:rFonts w:ascii="Times New Roman" w:eastAsia="Times New Roman" w:hAnsi="Times New Roman" w:cs="Times New Roman"/>
          <w:lang w:val="en-US" w:eastAsia="en-US" w:bidi="en-US"/>
        </w:rPr>
      </w:pPr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ROMANIA</w:t>
      </w:r>
    </w:p>
    <w:p w:rsidR="008A18AB" w:rsidRPr="008A18AB" w:rsidRDefault="008A18AB" w:rsidP="008A18AB">
      <w:pPr>
        <w:widowControl w:val="0"/>
        <w:spacing w:after="0" w:line="240" w:lineRule="auto"/>
        <w:ind w:left="1580"/>
        <w:rPr>
          <w:rFonts w:ascii="Times New Roman" w:eastAsia="Times New Roman" w:hAnsi="Times New Roman" w:cs="Times New Roman"/>
          <w:lang w:val="en-US" w:eastAsia="en-US" w:bidi="en-US"/>
        </w:rPr>
      </w:pPr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JUDETUL CALARASI</w:t>
      </w:r>
    </w:p>
    <w:p w:rsidR="008A18AB" w:rsidRPr="008A18AB" w:rsidRDefault="008A18AB" w:rsidP="008A18AB">
      <w:pPr>
        <w:widowControl w:val="0"/>
        <w:spacing w:after="0" w:line="240" w:lineRule="auto"/>
        <w:ind w:left="1580"/>
        <w:rPr>
          <w:rFonts w:ascii="Times New Roman" w:eastAsia="Times New Roman" w:hAnsi="Times New Roman" w:cs="Times New Roman"/>
          <w:lang w:val="en-US" w:eastAsia="en-US" w:bidi="en-US"/>
        </w:rPr>
      </w:pPr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PRIMARIA COMUNEI MITRENI</w:t>
      </w:r>
    </w:p>
    <w:p w:rsidR="008A18AB" w:rsidRPr="008A18AB" w:rsidRDefault="008A18AB" w:rsidP="008A18AB">
      <w:pPr>
        <w:widowControl w:val="0"/>
        <w:spacing w:after="0" w:line="240" w:lineRule="auto"/>
        <w:ind w:left="1580"/>
        <w:rPr>
          <w:rFonts w:ascii="Times New Roman" w:eastAsia="Times New Roman" w:hAnsi="Times New Roman" w:cs="Times New Roman"/>
          <w:lang w:val="en-US" w:eastAsia="en-US" w:bidi="en-US"/>
        </w:rPr>
      </w:pPr>
      <w:proofErr w:type="spellStart"/>
      <w:proofErr w:type="gram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Str.Musetelului,nr</w:t>
      </w:r>
      <w:proofErr w:type="spellEnd"/>
      <w:proofErr w:type="gram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. 188,Comuna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MITRENI,Judetul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CALARASI tel-0242/525450;fax-0242/525</w:t>
      </w:r>
      <w:hyperlink r:id="rId7" w:history="1">
        <w:r w:rsidRPr="008A18AB">
          <w:rPr>
            <w:rFonts w:ascii="Times New Roman" w:eastAsia="Times New Roman" w:hAnsi="Times New Roman" w:cs="Times New Roman"/>
            <w:color w:val="000000"/>
            <w:lang w:val="en-US" w:eastAsia="en-US" w:bidi="en-US"/>
          </w:rPr>
          <w:t>322;primariamitreni@yahoo.com</w:t>
        </w:r>
      </w:hyperlink>
    </w:p>
    <w:p w:rsidR="008A18AB" w:rsidRPr="008A18AB" w:rsidRDefault="008A18AB" w:rsidP="008A18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val="en-US" w:eastAsia="en-US" w:bidi="en-US"/>
        </w:rPr>
      </w:pPr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LISTA</w:t>
      </w:r>
    </w:p>
    <w:p w:rsidR="008A18AB" w:rsidRPr="008A18AB" w:rsidRDefault="008A18AB" w:rsidP="008A18AB">
      <w:pPr>
        <w:widowControl w:val="0"/>
        <w:spacing w:after="0" w:line="240" w:lineRule="auto"/>
        <w:ind w:left="1980"/>
        <w:rPr>
          <w:rFonts w:ascii="Times New Roman" w:eastAsia="Times New Roman" w:hAnsi="Times New Roman" w:cs="Times New Roman"/>
          <w:lang w:val="en-US" w:eastAsia="en-US" w:bidi="en-US"/>
        </w:rPr>
      </w:pP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persoanelor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incadreate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ca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asistenti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personali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ai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persoanelor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cu handicap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grav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ce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intra in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categoria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personalului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platit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din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fonduri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publice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</w:p>
    <w:p w:rsidR="008A18AB" w:rsidRPr="008A18AB" w:rsidRDefault="008A18AB" w:rsidP="008A18AB">
      <w:pPr>
        <w:widowControl w:val="0"/>
        <w:spacing w:after="720" w:line="240" w:lineRule="auto"/>
        <w:jc w:val="center"/>
        <w:rPr>
          <w:rFonts w:ascii="Times New Roman" w:eastAsia="Times New Roman" w:hAnsi="Times New Roman" w:cs="Times New Roman"/>
          <w:lang w:val="en-US" w:eastAsia="en-US" w:bidi="en-US"/>
        </w:rPr>
      </w:pP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Primaria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comunei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Mitreni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la data de 30 </w:t>
      </w:r>
      <w:proofErr w:type="spellStart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>septembrie</w:t>
      </w:r>
      <w:proofErr w:type="spellEnd"/>
      <w:r w:rsidRPr="008A18AB">
        <w:rPr>
          <w:rFonts w:ascii="Times New Roman" w:eastAsia="Times New Roman" w:hAnsi="Times New Roman" w:cs="Times New Roman"/>
          <w:color w:val="000000"/>
          <w:lang w:val="en-US" w:eastAsia="en-US" w:bidi="en-US"/>
        </w:rPr>
        <w:t xml:space="preserve"> 2025</w:t>
      </w:r>
    </w:p>
    <w:tbl>
      <w:tblPr>
        <w:tblStyle w:val="TableGrid1"/>
        <w:tblW w:w="13462" w:type="dxa"/>
        <w:tblLayout w:type="fixed"/>
        <w:tblLook w:val="04A0" w:firstRow="1" w:lastRow="0" w:firstColumn="1" w:lastColumn="0" w:noHBand="0" w:noVBand="1"/>
      </w:tblPr>
      <w:tblGrid>
        <w:gridCol w:w="492"/>
        <w:gridCol w:w="1913"/>
        <w:gridCol w:w="1276"/>
        <w:gridCol w:w="992"/>
        <w:gridCol w:w="1134"/>
        <w:gridCol w:w="992"/>
        <w:gridCol w:w="1134"/>
        <w:gridCol w:w="1418"/>
        <w:gridCol w:w="1417"/>
        <w:gridCol w:w="1418"/>
        <w:gridCol w:w="1276"/>
      </w:tblGrid>
      <w:tr w:rsidR="008A18AB" w:rsidRPr="008A18AB" w:rsidTr="0011341A">
        <w:trPr>
          <w:trHeight w:val="651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Nr. crt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Numele și prenumele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 xml:space="preserve">Funcția 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 xml:space="preserve">Gradația 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Salariu de bază la gradația 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Spor viză CFP 10%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Spor vechime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Indemnizație de hrană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Indemnizație/titlu doctor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Salariu brut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 xml:space="preserve">Salariu net </w:t>
            </w:r>
          </w:p>
        </w:tc>
      </w:tr>
      <w:tr w:rsidR="008A18AB" w:rsidRPr="008A18AB" w:rsidTr="0011341A">
        <w:trPr>
          <w:trHeight w:val="651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994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5.391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3.180</w:t>
            </w:r>
          </w:p>
        </w:tc>
      </w:tr>
      <w:tr w:rsidR="008A18AB" w:rsidRPr="008A18AB" w:rsidTr="0011341A">
        <w:trPr>
          <w:trHeight w:val="651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994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5.391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3.180</w:t>
            </w:r>
          </w:p>
        </w:tc>
      </w:tr>
      <w:tr w:rsidR="008A18AB" w:rsidRPr="008A18AB" w:rsidTr="0011341A">
        <w:trPr>
          <w:trHeight w:val="651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871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5.268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3.132</w:t>
            </w:r>
          </w:p>
        </w:tc>
      </w:tr>
      <w:tr w:rsidR="008A18AB" w:rsidRPr="008A18AB" w:rsidTr="0011341A">
        <w:trPr>
          <w:trHeight w:val="651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751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4.801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2.878</w:t>
            </w:r>
          </w:p>
        </w:tc>
      </w:tr>
      <w:tr w:rsidR="008A18AB" w:rsidRPr="008A18AB" w:rsidTr="0011341A">
        <w:trPr>
          <w:trHeight w:val="651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751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4.801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2.878</w:t>
            </w:r>
          </w:p>
        </w:tc>
      </w:tr>
      <w:tr w:rsidR="008A18AB" w:rsidRPr="008A18AB" w:rsidTr="0011341A">
        <w:trPr>
          <w:trHeight w:val="651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751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4.801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2.878</w:t>
            </w:r>
          </w:p>
        </w:tc>
      </w:tr>
      <w:tr w:rsidR="008A18AB" w:rsidRPr="008A18AB" w:rsidTr="0011341A">
        <w:trPr>
          <w:trHeight w:val="283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994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5.391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3.180</w:t>
            </w:r>
          </w:p>
        </w:tc>
      </w:tr>
      <w:tr w:rsidR="008A18AB" w:rsidRPr="008A18AB" w:rsidTr="0011341A">
        <w:trPr>
          <w:trHeight w:val="335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522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4.572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2.733</w:t>
            </w:r>
          </w:p>
        </w:tc>
      </w:tr>
      <w:tr w:rsidR="008A18AB" w:rsidRPr="008A18AB" w:rsidTr="0011341A">
        <w:trPr>
          <w:trHeight w:val="372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lastRenderedPageBreak/>
              <w:t>9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871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5.268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3.112</w:t>
            </w:r>
          </w:p>
        </w:tc>
      </w:tr>
      <w:tr w:rsidR="008A18AB" w:rsidRPr="008A18AB" w:rsidTr="0011341A">
        <w:trPr>
          <w:trHeight w:val="281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10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304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4.701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2.823</w:t>
            </w:r>
          </w:p>
        </w:tc>
      </w:tr>
      <w:tr w:rsidR="008A18AB" w:rsidRPr="008A18AB" w:rsidTr="0011341A">
        <w:trPr>
          <w:trHeight w:val="334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11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304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4.701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2.823</w:t>
            </w:r>
          </w:p>
        </w:tc>
      </w:tr>
      <w:tr w:rsidR="008A18AB" w:rsidRPr="008A18AB" w:rsidTr="0011341A">
        <w:trPr>
          <w:trHeight w:val="386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12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304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4.701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2.823</w:t>
            </w:r>
          </w:p>
        </w:tc>
      </w:tr>
      <w:tr w:rsidR="008A18AB" w:rsidRPr="008A18AB" w:rsidTr="0011341A">
        <w:trPr>
          <w:trHeight w:val="406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13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994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5.391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3.180</w:t>
            </w:r>
          </w:p>
        </w:tc>
      </w:tr>
      <w:tr w:rsidR="008A18AB" w:rsidRPr="008A18AB" w:rsidTr="0011341A">
        <w:trPr>
          <w:trHeight w:val="426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14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522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4.919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2.942</w:t>
            </w:r>
          </w:p>
        </w:tc>
      </w:tr>
      <w:tr w:rsidR="008A18AB" w:rsidRPr="008A18AB" w:rsidTr="0011341A">
        <w:trPr>
          <w:trHeight w:val="352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15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751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5.148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3.048</w:t>
            </w:r>
          </w:p>
        </w:tc>
      </w:tr>
      <w:tr w:rsidR="008A18AB" w:rsidRPr="008A18AB" w:rsidTr="0011341A">
        <w:trPr>
          <w:trHeight w:val="414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16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751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5.148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3.048</w:t>
            </w:r>
          </w:p>
        </w:tc>
      </w:tr>
      <w:tr w:rsidR="008A18AB" w:rsidRPr="008A18AB" w:rsidTr="0011341A">
        <w:trPr>
          <w:trHeight w:val="419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17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4.397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2.784</w:t>
            </w:r>
          </w:p>
        </w:tc>
      </w:tr>
      <w:tr w:rsidR="008A18AB" w:rsidRPr="008A18AB" w:rsidTr="0011341A">
        <w:trPr>
          <w:trHeight w:val="411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18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871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5.268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3.112</w:t>
            </w:r>
          </w:p>
        </w:tc>
      </w:tr>
      <w:tr w:rsidR="008A18AB" w:rsidRPr="008A18AB" w:rsidTr="0011341A">
        <w:trPr>
          <w:trHeight w:val="418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19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4.397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2.763</w:t>
            </w:r>
          </w:p>
        </w:tc>
      </w:tr>
      <w:tr w:rsidR="008A18AB" w:rsidRPr="008A18AB" w:rsidTr="0011341A">
        <w:trPr>
          <w:trHeight w:val="424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20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4.397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2.763</w:t>
            </w:r>
          </w:p>
        </w:tc>
      </w:tr>
      <w:tr w:rsidR="008A18AB" w:rsidRPr="008A18AB" w:rsidTr="0011341A">
        <w:trPr>
          <w:trHeight w:val="402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21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522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4.919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2.922</w:t>
            </w:r>
          </w:p>
        </w:tc>
      </w:tr>
      <w:tr w:rsidR="008A18AB" w:rsidRPr="008A18AB" w:rsidTr="0011341A">
        <w:trPr>
          <w:trHeight w:val="408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22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304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4.701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2.823</w:t>
            </w:r>
          </w:p>
        </w:tc>
      </w:tr>
      <w:tr w:rsidR="008A18AB" w:rsidRPr="008A18AB" w:rsidTr="0011341A">
        <w:trPr>
          <w:trHeight w:val="428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23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4.397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2.763</w:t>
            </w:r>
          </w:p>
        </w:tc>
      </w:tr>
      <w:tr w:rsidR="008A18AB" w:rsidRPr="008A18AB" w:rsidTr="0011341A">
        <w:trPr>
          <w:trHeight w:val="406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24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4.397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2.763</w:t>
            </w:r>
          </w:p>
        </w:tc>
      </w:tr>
      <w:tr w:rsidR="008A18AB" w:rsidRPr="008A18AB" w:rsidTr="0011341A">
        <w:trPr>
          <w:trHeight w:val="406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lastRenderedPageBreak/>
              <w:t>25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522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4.919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2.922</w:t>
            </w:r>
          </w:p>
        </w:tc>
      </w:tr>
      <w:tr w:rsidR="008A18AB" w:rsidRPr="008A18AB" w:rsidTr="0011341A">
        <w:trPr>
          <w:trHeight w:val="406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26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751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5.148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3.048</w:t>
            </w:r>
          </w:p>
        </w:tc>
      </w:tr>
      <w:tr w:rsidR="008A18AB" w:rsidRPr="008A18AB" w:rsidTr="0011341A">
        <w:trPr>
          <w:trHeight w:val="406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27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522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4.919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2.993</w:t>
            </w:r>
          </w:p>
        </w:tc>
      </w:tr>
      <w:tr w:rsidR="008A18AB" w:rsidRPr="008A18AB" w:rsidTr="0011341A">
        <w:trPr>
          <w:trHeight w:val="406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28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994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5.391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3.180</w:t>
            </w:r>
          </w:p>
        </w:tc>
      </w:tr>
      <w:tr w:rsidR="008A18AB" w:rsidRPr="008A18AB" w:rsidTr="0011341A">
        <w:trPr>
          <w:trHeight w:val="406"/>
        </w:trPr>
        <w:tc>
          <w:tcPr>
            <w:tcW w:w="492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29</w:t>
            </w:r>
          </w:p>
        </w:tc>
        <w:tc>
          <w:tcPr>
            <w:tcW w:w="1913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Asistent personal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4.050</w:t>
            </w:r>
          </w:p>
        </w:tc>
        <w:tc>
          <w:tcPr>
            <w:tcW w:w="992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522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4.919</w:t>
            </w:r>
          </w:p>
        </w:tc>
        <w:tc>
          <w:tcPr>
            <w:tcW w:w="1276" w:type="dxa"/>
          </w:tcPr>
          <w:p w:rsidR="008A18AB" w:rsidRPr="008A18AB" w:rsidRDefault="008A18AB" w:rsidP="008A18AB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8A18AB">
              <w:rPr>
                <w:rFonts w:eastAsiaTheme="minorHAnsi"/>
                <w:lang w:eastAsia="en-US"/>
              </w:rPr>
              <w:t>2.922</w:t>
            </w:r>
          </w:p>
        </w:tc>
      </w:tr>
    </w:tbl>
    <w:p w:rsidR="008A18AB" w:rsidRPr="008A18AB" w:rsidRDefault="008A18AB" w:rsidP="008A18AB">
      <w:pPr>
        <w:spacing w:after="160" w:line="259" w:lineRule="auto"/>
        <w:rPr>
          <w:rFonts w:eastAsiaTheme="minorHAnsi"/>
          <w:lang w:eastAsia="en-US"/>
        </w:rPr>
      </w:pPr>
    </w:p>
    <w:p w:rsidR="008A18AB" w:rsidRPr="008A18AB" w:rsidRDefault="008A18AB" w:rsidP="008A18AB">
      <w:pPr>
        <w:spacing w:after="160" w:line="259" w:lineRule="auto"/>
        <w:rPr>
          <w:rFonts w:eastAsiaTheme="minorHAnsi"/>
          <w:lang w:eastAsia="en-US"/>
        </w:rPr>
      </w:pPr>
    </w:p>
    <w:p w:rsidR="008A18AB" w:rsidRPr="008A18AB" w:rsidRDefault="008A18AB" w:rsidP="008A18AB">
      <w:pPr>
        <w:spacing w:after="160" w:line="259" w:lineRule="auto"/>
        <w:rPr>
          <w:rFonts w:eastAsiaTheme="minorHAnsi"/>
          <w:lang w:eastAsia="en-US"/>
        </w:rPr>
      </w:pPr>
      <w:r w:rsidRPr="008A18AB">
        <w:rPr>
          <w:rFonts w:eastAsiaTheme="minorHAnsi"/>
          <w:lang w:eastAsia="en-US"/>
        </w:rPr>
        <w:t xml:space="preserve">                                                                               </w:t>
      </w:r>
    </w:p>
    <w:p w:rsidR="008A18AB" w:rsidRPr="008A18AB" w:rsidRDefault="008A18AB" w:rsidP="008A18AB">
      <w:pPr>
        <w:spacing w:after="160" w:line="259" w:lineRule="auto"/>
        <w:rPr>
          <w:rFonts w:ascii="Times New Roman" w:eastAsiaTheme="minorHAnsi" w:hAnsi="Times New Roman" w:cs="Times New Roman"/>
          <w:lang w:eastAsia="en-US"/>
        </w:rPr>
      </w:pPr>
      <w:r w:rsidRPr="008A18AB">
        <w:rPr>
          <w:rFonts w:ascii="Times New Roman" w:eastAsiaTheme="minorHAnsi" w:hAnsi="Times New Roman" w:cs="Times New Roman"/>
          <w:lang w:eastAsia="en-US"/>
        </w:rPr>
        <w:t>PRIMAR,</w:t>
      </w:r>
    </w:p>
    <w:p w:rsidR="008A18AB" w:rsidRPr="008A18AB" w:rsidRDefault="008A18AB" w:rsidP="008A18AB">
      <w:pPr>
        <w:spacing w:after="160" w:line="259" w:lineRule="auto"/>
        <w:rPr>
          <w:rFonts w:ascii="Times New Roman" w:eastAsiaTheme="minorHAnsi" w:hAnsi="Times New Roman" w:cs="Times New Roman"/>
          <w:lang w:eastAsia="en-US"/>
        </w:rPr>
      </w:pPr>
      <w:r w:rsidRPr="008A18AB">
        <w:rPr>
          <w:rFonts w:ascii="Times New Roman" w:eastAsiaTheme="minorHAnsi" w:hAnsi="Times New Roman" w:cs="Times New Roman"/>
          <w:lang w:eastAsia="en-US"/>
        </w:rPr>
        <w:t>CIPRIAN-CONSTANTIN PANAIT</w:t>
      </w:r>
    </w:p>
    <w:p w:rsidR="00802832" w:rsidRPr="00CA009A" w:rsidRDefault="00802832" w:rsidP="00CA009A">
      <w:bookmarkStart w:id="0" w:name="_GoBack"/>
      <w:bookmarkEnd w:id="0"/>
    </w:p>
    <w:sectPr w:rsidR="00802832" w:rsidRPr="00CA009A" w:rsidSect="008A18AB">
      <w:headerReference w:type="default" r:id="rId8"/>
      <w:pgSz w:w="16840" w:h="11900" w:orient="landscape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4B7" w:rsidRDefault="00A514B7">
      <w:pPr>
        <w:spacing w:after="0" w:line="240" w:lineRule="auto"/>
      </w:pPr>
      <w:r>
        <w:separator/>
      </w:r>
    </w:p>
  </w:endnote>
  <w:endnote w:type="continuationSeparator" w:id="0">
    <w:p w:rsidR="00A514B7" w:rsidRDefault="00A51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4B7" w:rsidRDefault="00A514B7">
      <w:pPr>
        <w:spacing w:after="0" w:line="240" w:lineRule="auto"/>
      </w:pPr>
      <w:r>
        <w:separator/>
      </w:r>
    </w:p>
  </w:footnote>
  <w:footnote w:type="continuationSeparator" w:id="0">
    <w:p w:rsidR="00A514B7" w:rsidRDefault="00A51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751" w:rsidRDefault="00A514B7">
    <w:pPr>
      <w:pStyle w:val="Header"/>
    </w:pPr>
  </w:p>
  <w:p w:rsidR="003B4751" w:rsidRDefault="00A514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2126" w:hanging="1275"/>
      </w:pPr>
      <w:rPr>
        <w:rFonts w:eastAsia="Times New Roman"/>
        <w:color w:val="000000"/>
        <w:lang w:eastAsia="ro-RO"/>
      </w:rPr>
    </w:lvl>
  </w:abstractNum>
  <w:abstractNum w:abstractNumId="3" w15:restartNumberingAfterBreak="0">
    <w:nsid w:val="264F6EB6"/>
    <w:multiLevelType w:val="multilevel"/>
    <w:tmpl w:val="F6885B0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A03"/>
    <w:rsid w:val="00015ED9"/>
    <w:rsid w:val="0001788A"/>
    <w:rsid w:val="00064CCE"/>
    <w:rsid w:val="00070089"/>
    <w:rsid w:val="000723B5"/>
    <w:rsid w:val="000A48C7"/>
    <w:rsid w:val="000A7131"/>
    <w:rsid w:val="000D591A"/>
    <w:rsid w:val="000F2798"/>
    <w:rsid w:val="000F587C"/>
    <w:rsid w:val="0012086E"/>
    <w:rsid w:val="001A47F5"/>
    <w:rsid w:val="001D44AF"/>
    <w:rsid w:val="001E5CC7"/>
    <w:rsid w:val="002033FD"/>
    <w:rsid w:val="00210B0B"/>
    <w:rsid w:val="00223D6E"/>
    <w:rsid w:val="00227077"/>
    <w:rsid w:val="00241981"/>
    <w:rsid w:val="002732FC"/>
    <w:rsid w:val="002944A5"/>
    <w:rsid w:val="002A3E6B"/>
    <w:rsid w:val="002E09F9"/>
    <w:rsid w:val="002F27E9"/>
    <w:rsid w:val="00304246"/>
    <w:rsid w:val="0030517E"/>
    <w:rsid w:val="003573CF"/>
    <w:rsid w:val="0037235D"/>
    <w:rsid w:val="00376BC4"/>
    <w:rsid w:val="0038265E"/>
    <w:rsid w:val="003E3B63"/>
    <w:rsid w:val="003E6EAD"/>
    <w:rsid w:val="00411237"/>
    <w:rsid w:val="004119F4"/>
    <w:rsid w:val="004121CD"/>
    <w:rsid w:val="00444070"/>
    <w:rsid w:val="00461370"/>
    <w:rsid w:val="00486873"/>
    <w:rsid w:val="004967A8"/>
    <w:rsid w:val="004C05FD"/>
    <w:rsid w:val="004F4D5E"/>
    <w:rsid w:val="00501109"/>
    <w:rsid w:val="005360A7"/>
    <w:rsid w:val="0054065C"/>
    <w:rsid w:val="00552AA9"/>
    <w:rsid w:val="00554E02"/>
    <w:rsid w:val="005837AF"/>
    <w:rsid w:val="00587AD6"/>
    <w:rsid w:val="005C3B25"/>
    <w:rsid w:val="005D5C15"/>
    <w:rsid w:val="005F6F1B"/>
    <w:rsid w:val="00621F81"/>
    <w:rsid w:val="0063091F"/>
    <w:rsid w:val="00695843"/>
    <w:rsid w:val="00696D7E"/>
    <w:rsid w:val="006A3D31"/>
    <w:rsid w:val="006B1049"/>
    <w:rsid w:val="006E3D57"/>
    <w:rsid w:val="006F2097"/>
    <w:rsid w:val="006F6A62"/>
    <w:rsid w:val="007226B2"/>
    <w:rsid w:val="00753B45"/>
    <w:rsid w:val="007637CE"/>
    <w:rsid w:val="00776EAF"/>
    <w:rsid w:val="007C4BC2"/>
    <w:rsid w:val="007D1A45"/>
    <w:rsid w:val="007D3468"/>
    <w:rsid w:val="00802832"/>
    <w:rsid w:val="008359EF"/>
    <w:rsid w:val="00837374"/>
    <w:rsid w:val="00850F08"/>
    <w:rsid w:val="0089329D"/>
    <w:rsid w:val="008A18AB"/>
    <w:rsid w:val="008A6E77"/>
    <w:rsid w:val="008D426D"/>
    <w:rsid w:val="008D725E"/>
    <w:rsid w:val="008F6E42"/>
    <w:rsid w:val="00956F69"/>
    <w:rsid w:val="009701F3"/>
    <w:rsid w:val="00982542"/>
    <w:rsid w:val="00990488"/>
    <w:rsid w:val="009A7BD8"/>
    <w:rsid w:val="009B6BAA"/>
    <w:rsid w:val="009D42CC"/>
    <w:rsid w:val="00A37A03"/>
    <w:rsid w:val="00A43372"/>
    <w:rsid w:val="00A514B7"/>
    <w:rsid w:val="00A51B89"/>
    <w:rsid w:val="00A60B1F"/>
    <w:rsid w:val="00A7330A"/>
    <w:rsid w:val="00A84558"/>
    <w:rsid w:val="00A86722"/>
    <w:rsid w:val="00AE26BE"/>
    <w:rsid w:val="00AE504C"/>
    <w:rsid w:val="00B0610F"/>
    <w:rsid w:val="00B26AE2"/>
    <w:rsid w:val="00B37A8E"/>
    <w:rsid w:val="00B60C56"/>
    <w:rsid w:val="00B95E92"/>
    <w:rsid w:val="00B97A17"/>
    <w:rsid w:val="00BA40FB"/>
    <w:rsid w:val="00BB4BD3"/>
    <w:rsid w:val="00BC5DEB"/>
    <w:rsid w:val="00BC7AB7"/>
    <w:rsid w:val="00BF6842"/>
    <w:rsid w:val="00C173FC"/>
    <w:rsid w:val="00C24951"/>
    <w:rsid w:val="00C54402"/>
    <w:rsid w:val="00C60B70"/>
    <w:rsid w:val="00CA009A"/>
    <w:rsid w:val="00CA071C"/>
    <w:rsid w:val="00CB7774"/>
    <w:rsid w:val="00CE7E4B"/>
    <w:rsid w:val="00CF544C"/>
    <w:rsid w:val="00D152F0"/>
    <w:rsid w:val="00D22B39"/>
    <w:rsid w:val="00D46CE7"/>
    <w:rsid w:val="00D5280A"/>
    <w:rsid w:val="00D97972"/>
    <w:rsid w:val="00DA441B"/>
    <w:rsid w:val="00DA7316"/>
    <w:rsid w:val="00DC258E"/>
    <w:rsid w:val="00DC466B"/>
    <w:rsid w:val="00DC7A0C"/>
    <w:rsid w:val="00DE6208"/>
    <w:rsid w:val="00E03D71"/>
    <w:rsid w:val="00E05208"/>
    <w:rsid w:val="00E12BAC"/>
    <w:rsid w:val="00E15541"/>
    <w:rsid w:val="00E22183"/>
    <w:rsid w:val="00E664F6"/>
    <w:rsid w:val="00E70D9E"/>
    <w:rsid w:val="00E71ACB"/>
    <w:rsid w:val="00E71CCF"/>
    <w:rsid w:val="00E73AD5"/>
    <w:rsid w:val="00E77657"/>
    <w:rsid w:val="00EE087F"/>
    <w:rsid w:val="00EE1308"/>
    <w:rsid w:val="00EE3E4B"/>
    <w:rsid w:val="00EE4D00"/>
    <w:rsid w:val="00F661BA"/>
    <w:rsid w:val="00FC0026"/>
    <w:rsid w:val="00FC3DF9"/>
    <w:rsid w:val="00FC41AC"/>
    <w:rsid w:val="00FF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6DC7E"/>
  <w15:chartTrackingRefBased/>
  <w15:docId w15:val="{6B71A024-7D65-40D5-9418-764AA2600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1049"/>
    <w:pPr>
      <w:spacing w:after="200" w:line="276" w:lineRule="auto"/>
    </w:pPr>
    <w:rPr>
      <w:rFonts w:eastAsiaTheme="minorEastAsia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B60C5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0C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7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6B1049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qFormat/>
    <w:rsid w:val="006B104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B104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B104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B1049"/>
    <w:rPr>
      <w:rFonts w:eastAsiaTheme="minorEastAsia"/>
      <w:lang w:val="ro-RO" w:eastAsia="ro-RO"/>
    </w:rPr>
  </w:style>
  <w:style w:type="character" w:customStyle="1" w:styleId="Heading1Char">
    <w:name w:val="Heading 1 Char"/>
    <w:basedOn w:val="DefaultParagraphFont"/>
    <w:link w:val="Heading1"/>
    <w:rsid w:val="00B60C56"/>
    <w:rPr>
      <w:rFonts w:ascii="Times New Roman" w:eastAsia="Times New Roman" w:hAnsi="Times New Roman" w:cs="Times New Roman"/>
      <w:sz w:val="24"/>
      <w:szCs w:val="20"/>
      <w:lang w:val="ro-RO" w:eastAsia="ro-RO"/>
    </w:rPr>
  </w:style>
  <w:style w:type="character" w:customStyle="1" w:styleId="Heading2Char">
    <w:name w:val="Heading 2 Char"/>
    <w:basedOn w:val="DefaultParagraphFont"/>
    <w:link w:val="Heading2"/>
    <w:semiHidden/>
    <w:rsid w:val="00B60C56"/>
    <w:rPr>
      <w:rFonts w:ascii="Times New Roman" w:eastAsia="Times New Roman" w:hAnsi="Times New Roman" w:cs="Times New Roman"/>
      <w:sz w:val="24"/>
      <w:szCs w:val="20"/>
      <w:lang w:val="ro-RO" w:eastAsia="ro-RO"/>
    </w:rPr>
  </w:style>
  <w:style w:type="paragraph" w:customStyle="1" w:styleId="Corptext2">
    <w:name w:val="Corp text 2"/>
    <w:basedOn w:val="Normal"/>
    <w:rsid w:val="00B60C5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val="fr-FR"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77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ro-RO"/>
    </w:rPr>
  </w:style>
  <w:style w:type="paragraph" w:styleId="ListParagraph">
    <w:name w:val="List Paragraph"/>
    <w:aliases w:val="Akapit z listą BS,Outlines a.b.c.,List_Paragraph,Multilevel para_II,Akapit z lista BS,body 2,Forth level,LIT,List Paragraph11,Colorful List - Accent 11,Medium Grid 1 - Accent 21,Normal bullet 2"/>
    <w:basedOn w:val="Normal"/>
    <w:link w:val="ListParagraphChar"/>
    <w:uiPriority w:val="34"/>
    <w:qFormat/>
    <w:rsid w:val="00CB7774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character" w:customStyle="1" w:styleId="Heading10">
    <w:name w:val="Heading #1_"/>
    <w:basedOn w:val="DefaultParagraphFont"/>
    <w:link w:val="Heading11"/>
    <w:locked/>
    <w:rsid w:val="008D426D"/>
    <w:rPr>
      <w:rFonts w:ascii="Times New Roman" w:eastAsia="Times New Roman" w:hAnsi="Times New Roman" w:cs="Times New Roman"/>
      <w:b/>
      <w:bCs/>
      <w:color w:val="2D2D2D"/>
      <w:sz w:val="18"/>
      <w:szCs w:val="18"/>
    </w:rPr>
  </w:style>
  <w:style w:type="paragraph" w:customStyle="1" w:styleId="Heading11">
    <w:name w:val="Heading #1"/>
    <w:basedOn w:val="Normal"/>
    <w:link w:val="Heading10"/>
    <w:rsid w:val="008D426D"/>
    <w:pPr>
      <w:widowControl w:val="0"/>
      <w:spacing w:after="230" w:line="240" w:lineRule="auto"/>
      <w:ind w:firstLine="160"/>
      <w:outlineLvl w:val="0"/>
    </w:pPr>
    <w:rPr>
      <w:rFonts w:ascii="Times New Roman" w:eastAsia="Times New Roman" w:hAnsi="Times New Roman" w:cs="Times New Roman"/>
      <w:b/>
      <w:bCs/>
      <w:color w:val="2D2D2D"/>
      <w:sz w:val="18"/>
      <w:szCs w:val="18"/>
      <w:lang w:val="en-US" w:eastAsia="en-US"/>
    </w:rPr>
  </w:style>
  <w:style w:type="table" w:styleId="TableGrid">
    <w:name w:val="Table Grid"/>
    <w:basedOn w:val="TableNormal"/>
    <w:uiPriority w:val="59"/>
    <w:rsid w:val="00461370"/>
    <w:pPr>
      <w:spacing w:after="0" w:line="240" w:lineRule="auto"/>
    </w:pPr>
    <w:rPr>
      <w:rFonts w:eastAsiaTheme="minorEastAsia"/>
      <w:lang w:val="ro-RO" w:eastAsia="ro-RO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944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944A5"/>
    <w:rPr>
      <w:rFonts w:eastAsiaTheme="minorEastAsia"/>
      <w:lang w:val="ro-RO" w:eastAsia="ro-RO"/>
    </w:rPr>
  </w:style>
  <w:style w:type="character" w:customStyle="1" w:styleId="Heading20">
    <w:name w:val="Heading #2_"/>
    <w:basedOn w:val="DefaultParagraphFont"/>
    <w:link w:val="Heading21"/>
    <w:locked/>
    <w:rsid w:val="006F2097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21">
    <w:name w:val="Heading #2"/>
    <w:basedOn w:val="Normal"/>
    <w:link w:val="Heading20"/>
    <w:rsid w:val="006F2097"/>
    <w:pPr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BC2"/>
    <w:rPr>
      <w:rFonts w:ascii="Segoe UI" w:eastAsiaTheme="minorEastAsia" w:hAnsi="Segoe UI" w:cs="Segoe UI"/>
      <w:sz w:val="18"/>
      <w:szCs w:val="18"/>
      <w:lang w:val="ro-RO" w:eastAsia="ro-RO"/>
    </w:rPr>
  </w:style>
  <w:style w:type="paragraph" w:styleId="Title">
    <w:name w:val="Title"/>
    <w:basedOn w:val="Normal"/>
    <w:link w:val="TitleChar"/>
    <w:qFormat/>
    <w:rsid w:val="00064CCE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u w:val="single"/>
      <w:lang w:eastAsia="en-US"/>
    </w:rPr>
  </w:style>
  <w:style w:type="character" w:customStyle="1" w:styleId="TitleChar">
    <w:name w:val="Title Char"/>
    <w:basedOn w:val="DefaultParagraphFont"/>
    <w:link w:val="Title"/>
    <w:rsid w:val="00064CCE"/>
    <w:rPr>
      <w:rFonts w:ascii="Times New Roman" w:eastAsia="Times New Roman" w:hAnsi="Times New Roman" w:cs="Times New Roman"/>
      <w:b/>
      <w:szCs w:val="20"/>
      <w:u w:val="single"/>
      <w:lang w:val="ro-RO"/>
    </w:rPr>
  </w:style>
  <w:style w:type="paragraph" w:styleId="Header">
    <w:name w:val="header"/>
    <w:basedOn w:val="Normal"/>
    <w:link w:val="HeaderChar"/>
    <w:uiPriority w:val="99"/>
    <w:semiHidden/>
    <w:unhideWhenUsed/>
    <w:rsid w:val="00EE3E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3E4B"/>
    <w:rPr>
      <w:rFonts w:eastAsiaTheme="minorEastAsia"/>
      <w:lang w:val="ro-RO" w:eastAsia="ro-RO"/>
    </w:rPr>
  </w:style>
  <w:style w:type="paragraph" w:styleId="NormalWeb">
    <w:name w:val="Normal (Web)"/>
    <w:basedOn w:val="Normal"/>
    <w:uiPriority w:val="99"/>
    <w:unhideWhenUsed/>
    <w:rsid w:val="00587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587AD6"/>
    <w:rPr>
      <w:rFonts w:ascii="Calibri" w:eastAsia="Times New Roman" w:hAnsi="Calibri" w:cs="Times New Roman"/>
    </w:rPr>
  </w:style>
  <w:style w:type="paragraph" w:styleId="NoSpacing">
    <w:name w:val="No Spacing"/>
    <w:link w:val="NoSpacingChar"/>
    <w:uiPriority w:val="1"/>
    <w:qFormat/>
    <w:rsid w:val="00587AD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body 2 Char,Forth level Char,LIT Char,List Paragraph11 Char,Colorful List - Accent 11 Char,Medium Grid 1 - Accent 21 Char"/>
    <w:link w:val="ListParagraph"/>
    <w:uiPriority w:val="34"/>
    <w:locked/>
    <w:rsid w:val="00486873"/>
    <w:rPr>
      <w:rFonts w:ascii="Calibri" w:eastAsia="Calibri" w:hAnsi="Calibri" w:cs="Times New Roman"/>
    </w:rPr>
  </w:style>
  <w:style w:type="paragraph" w:customStyle="1" w:styleId="Frspaiere2">
    <w:name w:val="Fără spațiere2"/>
    <w:qFormat/>
    <w:rsid w:val="002A3E6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B97A17"/>
    <w:pPr>
      <w:suppressAutoHyphens/>
      <w:autoSpaceDN w:val="0"/>
      <w:spacing w:line="242" w:lineRule="auto"/>
    </w:pPr>
    <w:rPr>
      <w:rFonts w:ascii="Calibri" w:eastAsia="SimSun" w:hAnsi="Calibri" w:cs="Tahoma"/>
      <w:kern w:val="3"/>
      <w:lang w:val="ro-RO"/>
    </w:rPr>
  </w:style>
  <w:style w:type="character" w:customStyle="1" w:styleId="Other">
    <w:name w:val="Other_"/>
    <w:basedOn w:val="DefaultParagraphFont"/>
    <w:link w:val="Other0"/>
    <w:rsid w:val="00BF6842"/>
    <w:rPr>
      <w:rFonts w:ascii="Times New Roman" w:eastAsia="Times New Roman" w:hAnsi="Times New Roman" w:cs="Times New Roman"/>
      <w:color w:val="464646"/>
    </w:rPr>
  </w:style>
  <w:style w:type="character" w:customStyle="1" w:styleId="Bodytext2">
    <w:name w:val="Body text (2)_"/>
    <w:basedOn w:val="DefaultParagraphFont"/>
    <w:link w:val="Bodytext20"/>
    <w:rsid w:val="00BF6842"/>
    <w:rPr>
      <w:rFonts w:ascii="Tahoma" w:eastAsia="Tahoma" w:hAnsi="Tahoma" w:cs="Tahoma"/>
      <w:color w:val="464646"/>
      <w:sz w:val="18"/>
      <w:szCs w:val="18"/>
    </w:rPr>
  </w:style>
  <w:style w:type="paragraph" w:customStyle="1" w:styleId="Other0">
    <w:name w:val="Other"/>
    <w:basedOn w:val="Normal"/>
    <w:link w:val="Other"/>
    <w:rsid w:val="00BF6842"/>
    <w:pPr>
      <w:widowControl w:val="0"/>
      <w:spacing w:after="0" w:line="240" w:lineRule="auto"/>
      <w:ind w:firstLine="220"/>
    </w:pPr>
    <w:rPr>
      <w:rFonts w:ascii="Times New Roman" w:eastAsia="Times New Roman" w:hAnsi="Times New Roman" w:cs="Times New Roman"/>
      <w:color w:val="464646"/>
      <w:lang w:val="en-US" w:eastAsia="en-US"/>
    </w:rPr>
  </w:style>
  <w:style w:type="paragraph" w:customStyle="1" w:styleId="Bodytext20">
    <w:name w:val="Body text (2)"/>
    <w:basedOn w:val="Normal"/>
    <w:link w:val="Bodytext2"/>
    <w:rsid w:val="00BF6842"/>
    <w:pPr>
      <w:widowControl w:val="0"/>
      <w:spacing w:after="0" w:line="264" w:lineRule="auto"/>
      <w:ind w:firstLine="200"/>
    </w:pPr>
    <w:rPr>
      <w:rFonts w:ascii="Tahoma" w:eastAsia="Tahoma" w:hAnsi="Tahoma" w:cs="Tahoma"/>
      <w:color w:val="464646"/>
      <w:sz w:val="18"/>
      <w:szCs w:val="18"/>
      <w:lang w:val="en-US" w:eastAsia="en-US"/>
    </w:rPr>
  </w:style>
  <w:style w:type="character" w:customStyle="1" w:styleId="Bodytext3">
    <w:name w:val="Body text (3)_"/>
    <w:basedOn w:val="DefaultParagraphFont"/>
    <w:link w:val="Bodytext30"/>
    <w:locked/>
    <w:rsid w:val="00070089"/>
    <w:rPr>
      <w:rFonts w:ascii="Times New Roman" w:eastAsia="Times New Roman" w:hAnsi="Times New Roman" w:cs="Times New Roman"/>
      <w:b/>
      <w:bCs/>
      <w:i/>
      <w:iCs/>
      <w:sz w:val="8"/>
      <w:szCs w:val="8"/>
    </w:rPr>
  </w:style>
  <w:style w:type="paragraph" w:customStyle="1" w:styleId="Bodytext30">
    <w:name w:val="Body text (3)"/>
    <w:basedOn w:val="Normal"/>
    <w:link w:val="Bodytext3"/>
    <w:rsid w:val="00070089"/>
    <w:pPr>
      <w:widowControl w:val="0"/>
      <w:spacing w:after="0" w:line="180" w:lineRule="auto"/>
      <w:ind w:left="1580"/>
    </w:pPr>
    <w:rPr>
      <w:rFonts w:ascii="Times New Roman" w:eastAsia="Times New Roman" w:hAnsi="Times New Roman" w:cs="Times New Roman"/>
      <w:b/>
      <w:bCs/>
      <w:i/>
      <w:iCs/>
      <w:sz w:val="8"/>
      <w:szCs w:val="8"/>
      <w:lang w:val="en-US" w:eastAsia="en-US"/>
    </w:rPr>
  </w:style>
  <w:style w:type="paragraph" w:customStyle="1" w:styleId="Default">
    <w:name w:val="Default"/>
    <w:rsid w:val="008D725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o-RO"/>
    </w:rPr>
  </w:style>
  <w:style w:type="table" w:customStyle="1" w:styleId="TableGrid1">
    <w:name w:val="Table Grid1"/>
    <w:basedOn w:val="TableNormal"/>
    <w:next w:val="TableGrid"/>
    <w:uiPriority w:val="39"/>
    <w:rsid w:val="008A18AB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imariamitreni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2</cp:revision>
  <cp:lastPrinted>2021-01-12T09:36:00Z</cp:lastPrinted>
  <dcterms:created xsi:type="dcterms:W3CDTF">2025-09-29T09:07:00Z</dcterms:created>
  <dcterms:modified xsi:type="dcterms:W3CDTF">2025-09-29T09:07:00Z</dcterms:modified>
</cp:coreProperties>
</file>