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7B" w:rsidRPr="00A83989" w:rsidRDefault="00CE667B" w:rsidP="00CE667B"/>
    <w:p w:rsidR="00CE667B" w:rsidRPr="006F5F0C" w:rsidRDefault="00CE667B" w:rsidP="00CE667B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CE667B" w:rsidRDefault="00CE667B" w:rsidP="00CE667B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667B" w:rsidRPr="007000B1" w:rsidRDefault="00CE667B" w:rsidP="00CE667B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CE667B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67B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CE667B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CE667B" w:rsidRPr="007000B1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CE667B" w:rsidRPr="007000B1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667B" w:rsidRPr="007000B1" w:rsidRDefault="00CE667B" w:rsidP="00CE667B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CE667B" w:rsidRPr="009334C1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89703C">
        <w:rPr>
          <w:rFonts w:ascii="Times New Roman" w:hAnsi="Times New Roman" w:cs="Times New Roman"/>
          <w:b/>
          <w:bCs/>
          <w:sz w:val="24"/>
          <w:szCs w:val="24"/>
        </w:rPr>
        <w:t>157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89703C" w:rsidRPr="0089703C" w:rsidRDefault="0089703C" w:rsidP="008970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03C">
        <w:rPr>
          <w:rFonts w:ascii="Times New Roman" w:hAnsi="Times New Roman" w:cs="Times New Roman"/>
          <w:b/>
          <w:sz w:val="24"/>
          <w:szCs w:val="24"/>
        </w:rPr>
        <w:t xml:space="preserve">privind aprobarea Planului Urbanistic Zonal-PUZ- pentru obiectivul de investiții ,, APROBARE PLAN URBANISTIC ZONAL – PENTRU  OBIECTIVULUI </w:t>
      </w:r>
      <w:r w:rsidRPr="0089703C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Pr="0089703C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CĂLĂRAȘI”</w:t>
      </w:r>
    </w:p>
    <w:p w:rsidR="00CE667B" w:rsidRDefault="00CE667B" w:rsidP="00CE66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67B" w:rsidRPr="0089703C" w:rsidRDefault="00CE667B" w:rsidP="008970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D8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CC27D8">
        <w:rPr>
          <w:rFonts w:ascii="Times New Roman" w:hAnsi="Times New Roman"/>
          <w:sz w:val="24"/>
          <w:szCs w:val="24"/>
        </w:rPr>
        <w:fldChar w:fldCharType="begin"/>
      </w:r>
      <w:r w:rsidRPr="00CC27D8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CC27D8">
        <w:rPr>
          <w:rFonts w:ascii="Times New Roman" w:hAnsi="Times New Roman"/>
          <w:sz w:val="24"/>
          <w:szCs w:val="24"/>
        </w:rPr>
        <w:fldChar w:fldCharType="separate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CC27D8">
        <w:rPr>
          <w:rFonts w:ascii="Times New Roman" w:hAnsi="Times New Roman"/>
          <w:sz w:val="24"/>
          <w:szCs w:val="24"/>
        </w:rPr>
        <w:fldChar w:fldCharType="end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CC27D8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CC27D8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CC27D8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CC27D8">
        <w:rPr>
          <w:rFonts w:ascii="Times New Roman" w:hAnsi="Times New Roman"/>
          <w:sz w:val="24"/>
          <w:szCs w:val="24"/>
        </w:rPr>
        <w:t xml:space="preserve">  </w:t>
      </w:r>
      <w:r w:rsidRPr="00887667">
        <w:rPr>
          <w:rFonts w:ascii="Times New Roman" w:hAnsi="Times New Roman"/>
          <w:b/>
          <w:sz w:val="24"/>
          <w:szCs w:val="24"/>
        </w:rPr>
        <w:t>Proiectul de hotărâre</w:t>
      </w:r>
      <w:r w:rsidRPr="00CC27D8">
        <w:rPr>
          <w:rFonts w:ascii="Times New Roman" w:hAnsi="Times New Roman"/>
          <w:sz w:val="24"/>
          <w:szCs w:val="24"/>
        </w:rPr>
        <w:t xml:space="preserve"> </w:t>
      </w:r>
      <w:r w:rsidR="0089703C" w:rsidRPr="0089703C">
        <w:rPr>
          <w:rFonts w:ascii="Times New Roman" w:hAnsi="Times New Roman" w:cs="Times New Roman"/>
          <w:b/>
          <w:sz w:val="24"/>
          <w:szCs w:val="24"/>
        </w:rPr>
        <w:t xml:space="preserve">privind aprobarea Planului Urbanistic Zonal-PUZ- pentru obiectivul de investiții ,, APROBARE PLAN URBANISTIC ZONAL – PENTRU  OBIECTIVULUI </w:t>
      </w:r>
      <w:r w:rsidR="0089703C" w:rsidRPr="0089703C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89703C" w:rsidRPr="0089703C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CĂLĂRAȘI”</w:t>
      </w:r>
      <w:r w:rsidR="0089703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 xml:space="preserve">, în ședință la data de 24 august </w:t>
      </w:r>
      <w:r w:rsidRPr="003F4299">
        <w:rPr>
          <w:rFonts w:ascii="Times New Roman" w:hAnsi="Times New Roman" w:cs="Times New Roman"/>
          <w:sz w:val="24"/>
          <w:szCs w:val="24"/>
        </w:rPr>
        <w:t>2026.</w:t>
      </w:r>
    </w:p>
    <w:p w:rsidR="00CE667B" w:rsidRDefault="00CE667B" w:rsidP="00CE6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89703C" w:rsidRPr="0089703C" w:rsidRDefault="00CE667B" w:rsidP="00897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Analizând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9703C" w:rsidRPr="0089703C">
        <w:rPr>
          <w:rFonts w:ascii="Times New Roman" w:hAnsi="Times New Roman" w:cs="Times New Roman"/>
          <w:sz w:val="24"/>
          <w:szCs w:val="24"/>
        </w:rPr>
        <w:t>- referatul de aprobare întocmit de către domnul primar Ciprian-Constantin Panait nr. 4427/14.08.2026;</w:t>
      </w:r>
    </w:p>
    <w:p w:rsidR="0089703C" w:rsidRPr="0089703C" w:rsidRDefault="0089703C" w:rsidP="00897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03C">
        <w:rPr>
          <w:rFonts w:ascii="Times New Roman" w:hAnsi="Times New Roman" w:cs="Times New Roman"/>
          <w:sz w:val="24"/>
          <w:szCs w:val="24"/>
        </w:rPr>
        <w:t>- raportul de specialitate nr. 4353/12.08.2026  întocmit de doamna Ion Cornelia Mădălina, consilier în cadrul compartimentului Urbanism și Cadastru al aparatului de specialitate al primarului comunei Mitreni, jud. Călărași;</w:t>
      </w:r>
    </w:p>
    <w:p w:rsidR="0089703C" w:rsidRPr="0089703C" w:rsidRDefault="0089703C" w:rsidP="0089703C">
      <w:pPr>
        <w:numPr>
          <w:ilvl w:val="0"/>
          <w:numId w:val="1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89703C">
        <w:rPr>
          <w:rFonts w:ascii="Times New Roman" w:eastAsia="Calibri" w:hAnsi="Times New Roman" w:cs="Times New Roman"/>
          <w:b/>
          <w:lang w:val="en-US" w:eastAsia="en-US"/>
        </w:rPr>
        <w:t>Luand</w:t>
      </w:r>
      <w:proofErr w:type="spellEnd"/>
      <w:r w:rsidRPr="0089703C">
        <w:rPr>
          <w:rFonts w:ascii="Times New Roman" w:eastAsia="Calibri" w:hAnsi="Times New Roman" w:cs="Times New Roman"/>
          <w:b/>
          <w:lang w:val="en-US" w:eastAsia="en-US"/>
        </w:rPr>
        <w:t xml:space="preserve"> in </w:t>
      </w:r>
      <w:proofErr w:type="spellStart"/>
      <w:r w:rsidRPr="0089703C">
        <w:rPr>
          <w:rFonts w:ascii="Times New Roman" w:eastAsia="Calibri" w:hAnsi="Times New Roman" w:cs="Times New Roman"/>
          <w:b/>
          <w:lang w:val="en-US" w:eastAsia="en-US"/>
        </w:rPr>
        <w:t>considerare</w:t>
      </w:r>
      <w:proofErr w:type="spellEnd"/>
      <w:r w:rsidRPr="0089703C">
        <w:rPr>
          <w:rFonts w:ascii="Times New Roman" w:eastAsia="Calibri" w:hAnsi="Times New Roman" w:cs="Times New Roman"/>
          <w:b/>
          <w:lang w:val="en-US" w:eastAsia="en-US"/>
        </w:rPr>
        <w:t>:</w:t>
      </w:r>
    </w:p>
    <w:p w:rsidR="0089703C" w:rsidRPr="0089703C" w:rsidRDefault="0089703C" w:rsidP="0089703C">
      <w:pPr>
        <w:spacing w:after="160" w:line="256" w:lineRule="auto"/>
        <w:ind w:left="36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89703C" w:rsidRPr="0089703C" w:rsidRDefault="0089703C" w:rsidP="0089703C">
      <w:pPr>
        <w:jc w:val="both"/>
        <w:rPr>
          <w:rFonts w:ascii="Times New Roman" w:hAnsi="Times New Roman" w:cs="Times New Roman"/>
          <w:sz w:val="24"/>
          <w:szCs w:val="24"/>
        </w:rPr>
      </w:pPr>
      <w:r w:rsidRPr="0089703C">
        <w:rPr>
          <w:rFonts w:ascii="Times New Roman" w:hAnsi="Times New Roman" w:cs="Times New Roman"/>
          <w:sz w:val="24"/>
          <w:szCs w:val="24"/>
        </w:rPr>
        <w:t xml:space="preserve">         -Prevederile P.U.G. și R.L.U. aferent, aprobate prin H.C.L Mitreni nr. 1 din 29.01.2009, prelungit cu HCL nr. 16 din 27.02.2020 pentru zona studiată; </w:t>
      </w:r>
    </w:p>
    <w:p w:rsidR="0089703C" w:rsidRPr="0089703C" w:rsidRDefault="0089703C" w:rsidP="0089703C">
      <w:pPr>
        <w:jc w:val="both"/>
        <w:rPr>
          <w:rFonts w:ascii="Times New Roman" w:hAnsi="Times New Roman" w:cs="Times New Roman"/>
          <w:sz w:val="24"/>
          <w:szCs w:val="24"/>
        </w:rPr>
      </w:pPr>
      <w:r w:rsidRPr="0089703C">
        <w:rPr>
          <w:rFonts w:ascii="Times New Roman" w:hAnsi="Times New Roman" w:cs="Times New Roman"/>
          <w:sz w:val="24"/>
          <w:szCs w:val="24"/>
        </w:rPr>
        <w:lastRenderedPageBreak/>
        <w:t>- prevederile Legii nr. 350/2001 privind amenajarea teritoriului și urbanismului, cu modificările și completările ulterioare;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cererea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beneficiarului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înregistrată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4298 din 10.08.2026;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Arhitectului-șef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37 din 13.07.2026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emis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Județean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Călărași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oportunitate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03 din 25.06.2025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emis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Județean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Călărași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intentia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elaborare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P.U.Z.,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procesul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verbal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3083 din 03.07.2025,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raportul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consultării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publicului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3364 din 04.08.2025;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consultarea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asupra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propunerilor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preliminare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– P.U.Z.,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procesul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verbal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3595 din 05.08.2025,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raportul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consultării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publicului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4152 din 09.09.2025;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extras de plan cadastral, extras de carte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funciară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contract de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vânzare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cumpărare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1991 din 13.06.2024;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avizele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/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acordurile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studiile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specificate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C.U.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16 din 14.05.2025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copul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P.U.Z.</w:t>
      </w:r>
      <w:proofErr w:type="gram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SPĂLĂTORIE AUTO ȘI VULCANIZARE AUTO, COMUNA MITRENI, JUDEȚUL CĂLĂRAȘI;</w:t>
      </w:r>
    </w:p>
    <w:p w:rsidR="0089703C" w:rsidRPr="0089703C" w:rsidRDefault="0089703C" w:rsidP="0089703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Proiectul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proofErr w:type="gram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23/2025 </w:t>
      </w:r>
      <w:proofErr w:type="spellStart"/>
      <w:proofErr w:type="gram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elaborat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DEURBANISM</w:t>
      </w:r>
      <w:proofErr w:type="gram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S.R.L., C.U.I. 24140559,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proiectant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urb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Radu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Laurențiu</w:t>
      </w:r>
      <w:proofErr w:type="spellEnd"/>
      <w:r w:rsidRPr="0089703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.;</w:t>
      </w:r>
    </w:p>
    <w:p w:rsidR="0089703C" w:rsidRPr="0089703C" w:rsidRDefault="0089703C" w:rsidP="00897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US"/>
        </w:rPr>
      </w:pPr>
      <w:r w:rsidRPr="0089703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US"/>
        </w:rPr>
        <w:t xml:space="preserve">         </w:t>
      </w:r>
    </w:p>
    <w:p w:rsidR="0089703C" w:rsidRPr="0089703C" w:rsidRDefault="0089703C" w:rsidP="0089703C">
      <w:pPr>
        <w:jc w:val="both"/>
        <w:rPr>
          <w:rFonts w:ascii="Times New Roman" w:hAnsi="Times New Roman" w:cs="Times New Roman"/>
          <w:sz w:val="24"/>
          <w:szCs w:val="24"/>
        </w:rPr>
      </w:pPr>
      <w:r w:rsidRPr="008970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8970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970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703C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8970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703C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89703C">
        <w:rPr>
          <w:rFonts w:ascii="Times New Roman" w:hAnsi="Times New Roman" w:cs="Times New Roman"/>
          <w:sz w:val="24"/>
          <w:szCs w:val="24"/>
          <w:lang w:val="en-US"/>
        </w:rPr>
        <w:t xml:space="preserve">. 50/1991, </w:t>
      </w:r>
      <w:proofErr w:type="spellStart"/>
      <w:r w:rsidRPr="0089703C">
        <w:rPr>
          <w:rFonts w:ascii="Times New Roman" w:hAnsi="Times New Roman" w:cs="Times New Roman"/>
          <w:sz w:val="24"/>
          <w:szCs w:val="24"/>
          <w:lang w:val="en-US"/>
        </w:rPr>
        <w:t>republicat</w:t>
      </w:r>
      <w:proofErr w:type="spellEnd"/>
      <w:r w:rsidRPr="0089703C">
        <w:rPr>
          <w:rFonts w:ascii="Times New Roman" w:hAnsi="Times New Roman" w:cs="Times New Roman"/>
          <w:sz w:val="24"/>
          <w:szCs w:val="24"/>
        </w:rPr>
        <w:t>ă, privind autorizarea construcțiilor și unele măsuri pentru realizarea locuințelor, cu modificările și completările ulterioare.</w:t>
      </w:r>
    </w:p>
    <w:p w:rsidR="0089703C" w:rsidRPr="0089703C" w:rsidRDefault="0089703C" w:rsidP="00897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03C">
        <w:rPr>
          <w:rFonts w:ascii="Times New Roman" w:hAnsi="Times New Roman" w:cs="Times New Roman"/>
          <w:sz w:val="24"/>
          <w:szCs w:val="24"/>
        </w:rPr>
        <w:t xml:space="preserve">- prevederile Legii nr. 52/2003, Lege privind transparenta decizionala in administratia publica, cu modificările și completările ulterioare; </w:t>
      </w:r>
    </w:p>
    <w:p w:rsidR="00CE667B" w:rsidRPr="003F4299" w:rsidRDefault="00CE667B" w:rsidP="0089703C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299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3F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4299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3F42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4299">
        <w:rPr>
          <w:rFonts w:ascii="Times New Roman" w:hAnsi="Times New Roman"/>
          <w:b/>
          <w:sz w:val="24"/>
          <w:szCs w:val="24"/>
        </w:rPr>
        <w:t>prevederilor</w:t>
      </w:r>
      <w:proofErr w:type="spellEnd"/>
      <w:r w:rsidRPr="003F4299">
        <w:rPr>
          <w:rFonts w:ascii="Times New Roman" w:hAnsi="Times New Roman"/>
          <w:b/>
          <w:sz w:val="24"/>
          <w:szCs w:val="24"/>
        </w:rPr>
        <w:t xml:space="preserve"> art. 141 alin.(10), (11) și (12) </w:t>
      </w:r>
      <w:hyperlink r:id="rId8" w:history="1">
        <w:r w:rsidRPr="003F4299">
          <w:rPr>
            <w:rFonts w:ascii="Times New Roman" w:hAnsi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hyperlink r:id="rId9" w:history="1">
        <w:r w:rsidRPr="003F4299">
          <w:rPr>
            <w:rFonts w:ascii="Times New Roman" w:hAnsi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/>
          <w:b/>
          <w:sz w:val="24"/>
          <w:szCs w:val="24"/>
        </w:rPr>
        <w:t xml:space="preserve"> </w:t>
      </w:r>
    </w:p>
    <w:p w:rsidR="0089703C" w:rsidRDefault="00CE667B" w:rsidP="00CE6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89703C" w:rsidRPr="0089703C">
        <w:rPr>
          <w:rFonts w:ascii="Times New Roman" w:hAnsi="Times New Roman" w:cs="Times New Roman"/>
          <w:b/>
          <w:sz w:val="24"/>
          <w:szCs w:val="24"/>
        </w:rPr>
        <w:t xml:space="preserve">privind aprobarea Planului Urbanistic Zonal-PUZ- pentru obiectivul de investiții ,, APROBARE PLAN URBANISTIC ZONAL – PENTRU  OBIECTIVULUI </w:t>
      </w:r>
      <w:r w:rsidR="0089703C" w:rsidRPr="0089703C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89703C" w:rsidRPr="0089703C">
        <w:rPr>
          <w:rFonts w:ascii="Times New Roman" w:hAnsi="Times New Roman" w:cs="Times New Roman"/>
          <w:b/>
          <w:sz w:val="24"/>
          <w:szCs w:val="24"/>
        </w:rPr>
        <w:t>SPĂLĂTORIE AUTO, VULCANIZARE AUTO, COMUNA MITRENI, JUDEȚUL CĂLĂRAȘI”</w:t>
      </w:r>
      <w:r w:rsidR="0089703C">
        <w:rPr>
          <w:rFonts w:ascii="Times New Roman" w:hAnsi="Times New Roman" w:cs="Times New Roman"/>
          <w:b/>
          <w:sz w:val="24"/>
          <w:szCs w:val="24"/>
        </w:rPr>
        <w:t>.</w:t>
      </w:r>
    </w:p>
    <w:p w:rsidR="00CE667B" w:rsidRPr="005D1CDF" w:rsidRDefault="0089703C" w:rsidP="00CE66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67B"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="00CE667B"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667B"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CE667B" w:rsidRDefault="00CE667B" w:rsidP="00CE66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667B" w:rsidRPr="007000B1" w:rsidRDefault="00CE667B" w:rsidP="00CE66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CE667B" w:rsidRPr="007000B1" w:rsidRDefault="00CE667B" w:rsidP="00CE66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CE667B" w:rsidRPr="007000B1" w:rsidRDefault="00CE667B" w:rsidP="00CE66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CE667B" w:rsidRPr="007000B1" w:rsidRDefault="00CE667B" w:rsidP="00CE66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E667B" w:rsidRPr="007000B1" w:rsidRDefault="00CE667B" w:rsidP="00CE66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CE667B" w:rsidRPr="007000B1" w:rsidRDefault="00CE667B" w:rsidP="00CE66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E667B" w:rsidRPr="007000B1" w:rsidRDefault="00CE667B" w:rsidP="00CE66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E667B" w:rsidRPr="007000B1" w:rsidRDefault="00CE667B" w:rsidP="00CE667B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E667B" w:rsidRPr="007000B1" w:rsidRDefault="00CE667B" w:rsidP="00CE667B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E667B" w:rsidRPr="0051257E" w:rsidRDefault="00CE667B" w:rsidP="00CE667B">
      <w:pPr>
        <w:rPr>
          <w:rFonts w:ascii="Times New Roman" w:hAnsi="Times New Roman" w:cs="Times New Roman"/>
          <w:sz w:val="24"/>
          <w:szCs w:val="24"/>
        </w:rPr>
      </w:pPr>
    </w:p>
    <w:p w:rsidR="00CE667B" w:rsidRPr="006428AF" w:rsidRDefault="00CE667B" w:rsidP="00CE667B"/>
    <w:p w:rsidR="00CE667B" w:rsidRPr="00BF21C3" w:rsidRDefault="00CE667B" w:rsidP="00CE667B">
      <w:pPr>
        <w:jc w:val="right"/>
      </w:pP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65A" w:rsidRDefault="00B1265A">
      <w:pPr>
        <w:spacing w:after="0" w:line="240" w:lineRule="auto"/>
      </w:pPr>
      <w:r>
        <w:separator/>
      </w:r>
    </w:p>
  </w:endnote>
  <w:endnote w:type="continuationSeparator" w:id="0">
    <w:p w:rsidR="00B1265A" w:rsidRDefault="00B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65A" w:rsidRDefault="00B1265A">
      <w:pPr>
        <w:spacing w:after="0" w:line="240" w:lineRule="auto"/>
      </w:pPr>
      <w:r>
        <w:separator/>
      </w:r>
    </w:p>
  </w:footnote>
  <w:footnote w:type="continuationSeparator" w:id="0">
    <w:p w:rsidR="00B1265A" w:rsidRDefault="00B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B1265A">
    <w:pPr>
      <w:pStyle w:val="Header"/>
    </w:pPr>
  </w:p>
  <w:p w:rsidR="003B4751" w:rsidRDefault="00B12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2" w15:restartNumberingAfterBreak="0">
    <w:nsid w:val="6DEB2298"/>
    <w:multiLevelType w:val="hybridMultilevel"/>
    <w:tmpl w:val="71646418"/>
    <w:lvl w:ilvl="0" w:tplc="C022508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11"/>
  </w:num>
  <w:num w:numId="7">
    <w:abstractNumId w:val="15"/>
  </w:num>
  <w:num w:numId="8">
    <w:abstractNumId w:val="9"/>
  </w:num>
  <w:num w:numId="9">
    <w:abstractNumId w:val="1"/>
  </w:num>
  <w:num w:numId="10">
    <w:abstractNumId w:val="0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14"/>
  </w:num>
  <w:num w:numId="19">
    <w:abstractNumId w:val="13"/>
  </w:num>
  <w:num w:numId="20">
    <w:abstractNumId w:val="10"/>
  </w:num>
  <w:num w:numId="21">
    <w:abstractNumId w:val="25"/>
  </w:num>
  <w:num w:numId="22">
    <w:abstractNumId w:val="23"/>
  </w:num>
  <w:num w:numId="23">
    <w:abstractNumId w:val="21"/>
  </w:num>
  <w:num w:numId="24">
    <w:abstractNumId w:val="19"/>
  </w:num>
  <w:num w:numId="25">
    <w:abstractNumId w:val="7"/>
  </w:num>
  <w:num w:numId="26">
    <w:abstractNumId w:val="8"/>
  </w:num>
  <w:num w:numId="27">
    <w:abstractNumId w:val="1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9703C"/>
    <w:rsid w:val="008E4E8C"/>
    <w:rsid w:val="00937879"/>
    <w:rsid w:val="009C3236"/>
    <w:rsid w:val="009C3BF4"/>
    <w:rsid w:val="009F0E57"/>
    <w:rsid w:val="00A15E55"/>
    <w:rsid w:val="00A64E48"/>
    <w:rsid w:val="00A65BBA"/>
    <w:rsid w:val="00AA7EB0"/>
    <w:rsid w:val="00AF291A"/>
    <w:rsid w:val="00B11672"/>
    <w:rsid w:val="00B1265A"/>
    <w:rsid w:val="00B3155D"/>
    <w:rsid w:val="00BC471B"/>
    <w:rsid w:val="00BE63BC"/>
    <w:rsid w:val="00BF21C3"/>
    <w:rsid w:val="00CE667B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4B95F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2026-08-27T07:25:00Z</dcterms:created>
  <dcterms:modified xsi:type="dcterms:W3CDTF">2026-08-27T07:27:00Z</dcterms:modified>
</cp:coreProperties>
</file>