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611" w:rsidRPr="00A83989" w:rsidRDefault="00483611" w:rsidP="00483611"/>
    <w:p w:rsidR="00483611" w:rsidRPr="006F5F0C" w:rsidRDefault="00483611" w:rsidP="00483611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000B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:rsidR="00483611" w:rsidRDefault="00483611" w:rsidP="00483611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83611" w:rsidRPr="007000B1" w:rsidRDefault="00483611" w:rsidP="00483611">
      <w:pPr>
        <w:keepNext/>
        <w:tabs>
          <w:tab w:val="center" w:pos="4536"/>
          <w:tab w:val="right" w:pos="9072"/>
        </w:tabs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</w:pPr>
      <w:r w:rsidRPr="006F5F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JUDEȚUL CĂLĂRAȘI</w:t>
      </w:r>
    </w:p>
    <w:p w:rsidR="0048361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361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UNITATEA ADMINISTRATIV TERITORIALĂ </w:t>
      </w:r>
    </w:p>
    <w:p w:rsidR="0048361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MITRENI</w:t>
      </w:r>
    </w:p>
    <w:p w:rsidR="00483611" w:rsidRPr="007000B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 MITRENI</w:t>
      </w:r>
    </w:p>
    <w:p w:rsidR="00483611" w:rsidRPr="007000B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3611" w:rsidRPr="007000B1" w:rsidRDefault="00483611" w:rsidP="00483611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 </w:t>
      </w:r>
    </w:p>
    <w:p w:rsidR="00483611" w:rsidRPr="009334C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AVIZ</w:t>
      </w:r>
      <w:r w:rsidRPr="00C262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9B72BB">
        <w:rPr>
          <w:rFonts w:ascii="Times New Roman" w:hAnsi="Times New Roman" w:cs="Times New Roman"/>
          <w:b/>
          <w:bCs/>
          <w:sz w:val="24"/>
          <w:szCs w:val="24"/>
        </w:rPr>
        <w:t>163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24 august</w:t>
      </w: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</w:p>
    <w:p w:rsidR="009B72BB" w:rsidRPr="006E1669" w:rsidRDefault="009B72BB" w:rsidP="009B72BB">
      <w:pPr>
        <w:pStyle w:val="ListParagraph"/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u w:val="single"/>
          <w:lang w:val="ro-RO" w:eastAsia="ro-RO"/>
        </w:rPr>
      </w:pP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priv</w:t>
      </w:r>
      <w:r>
        <w:rPr>
          <w:rFonts w:ascii="Times New Roman" w:eastAsia="Times New Roman" w:hAnsi="Times New Roman"/>
          <w:b/>
          <w:sz w:val="24"/>
          <w:szCs w:val="24"/>
        </w:rPr>
        <w:t>ind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validarea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dispoziției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nr.195/06</w:t>
      </w:r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.08.2026, cu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privire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virarea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credite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bugetare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de la un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obiectiv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investitie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proofErr w:type="spellStart"/>
      <w:proofErr w:type="gramStart"/>
      <w:r w:rsidRPr="006E1669">
        <w:rPr>
          <w:rFonts w:ascii="Times New Roman" w:eastAsia="Times New Roman" w:hAnsi="Times New Roman"/>
          <w:b/>
          <w:sz w:val="24"/>
          <w:szCs w:val="24"/>
        </w:rPr>
        <w:t>altul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, 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proofErr w:type="gram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bugetul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local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pe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6E1669">
        <w:rPr>
          <w:rFonts w:ascii="Times New Roman" w:eastAsia="Times New Roman" w:hAnsi="Times New Roman"/>
          <w:b/>
          <w:sz w:val="24"/>
          <w:szCs w:val="24"/>
        </w:rPr>
        <w:t>anul</w:t>
      </w:r>
      <w:proofErr w:type="spellEnd"/>
      <w:r w:rsidRPr="006E1669">
        <w:rPr>
          <w:rFonts w:ascii="Times New Roman" w:eastAsia="Times New Roman" w:hAnsi="Times New Roman"/>
          <w:b/>
          <w:sz w:val="24"/>
          <w:szCs w:val="24"/>
        </w:rPr>
        <w:t xml:space="preserve"> 2026</w:t>
      </w:r>
    </w:p>
    <w:p w:rsidR="00483611" w:rsidRDefault="00483611" w:rsidP="009B72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611" w:rsidRPr="009B72BB" w:rsidRDefault="00483611" w:rsidP="009B72B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B72BB">
        <w:rPr>
          <w:rFonts w:ascii="Times New Roman" w:hAnsi="Times New Roman"/>
          <w:color w:val="000000"/>
          <w:sz w:val="24"/>
          <w:szCs w:val="24"/>
        </w:rPr>
        <w:t xml:space="preserve">     În temeiul prevederilor</w:t>
      </w:r>
      <w:r w:rsidRPr="009B72BB">
        <w:rPr>
          <w:rFonts w:ascii="Times New Roman" w:hAnsi="Times New Roman"/>
          <w:sz w:val="24"/>
          <w:szCs w:val="24"/>
        </w:rPr>
        <w:fldChar w:fldCharType="begin"/>
      </w:r>
      <w:r w:rsidRPr="009B72BB">
        <w:rPr>
          <w:rFonts w:ascii="Times New Roman" w:hAnsi="Times New Roman"/>
          <w:sz w:val="24"/>
          <w:szCs w:val="24"/>
        </w:rPr>
        <w:instrText>HYPERLINK "http://legislatie.just.ro/Public/DetaliiDocumentAfis/234870"</w:instrText>
      </w:r>
      <w:r w:rsidRPr="009B72BB">
        <w:rPr>
          <w:rFonts w:ascii="Times New Roman" w:hAnsi="Times New Roman"/>
          <w:sz w:val="24"/>
          <w:szCs w:val="24"/>
        </w:rPr>
        <w:fldChar w:fldCharType="separate"/>
      </w:r>
      <w:r w:rsidRPr="009B72BB">
        <w:rPr>
          <w:rFonts w:ascii="Times New Roman" w:hAnsi="Times New Roman"/>
          <w:color w:val="000000"/>
          <w:sz w:val="24"/>
          <w:szCs w:val="24"/>
        </w:rPr>
        <w:t xml:space="preserve"> art. 125 alin. (1) lit. b) din Ordonanta de urgenta a Guvernului</w:t>
      </w:r>
      <w:r w:rsidRPr="009B72BB">
        <w:rPr>
          <w:rFonts w:ascii="Times New Roman" w:hAnsi="Times New Roman"/>
          <w:sz w:val="24"/>
          <w:szCs w:val="24"/>
        </w:rPr>
        <w:fldChar w:fldCharType="end"/>
      </w:r>
      <w:r w:rsidRPr="009B72BB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9B72BB">
          <w:rPr>
            <w:rFonts w:ascii="Times New Roman" w:hAnsi="Times New Roman"/>
            <w:color w:val="000000"/>
            <w:sz w:val="24"/>
            <w:szCs w:val="24"/>
          </w:rPr>
          <w:t>nr. 57/2019 privind Codul administrativ,</w:t>
        </w:r>
      </w:hyperlink>
      <w:r w:rsidRPr="009B72BB">
        <w:rPr>
          <w:rFonts w:ascii="Times New Roman" w:hAnsi="Times New Roman"/>
          <w:color w:val="000000"/>
          <w:sz w:val="24"/>
          <w:szCs w:val="24"/>
        </w:rPr>
        <w:t xml:space="preserve"> cu modificarile si completarile ulterioare, respectiv al prevederilor art. 28, 29 și 30 din Regulamentul de organizare si functionare a consiliului local Mitreni, </w:t>
      </w:r>
      <w:r w:rsidRPr="009B72BB">
        <w:rPr>
          <w:rFonts w:ascii="Times New Roman" w:hAnsi="Times New Roman"/>
          <w:b/>
          <w:sz w:val="24"/>
          <w:szCs w:val="24"/>
        </w:rPr>
        <w:t>Comisia pentru probleme in agricultură, activităţi economico-financiare, amenajarea teritoriului şi urbanism, protecţia mediului şi turism, competentă de a analiza</w:t>
      </w:r>
      <w:r w:rsidRPr="009B72BB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B72BB">
        <w:rPr>
          <w:rFonts w:ascii="Times New Roman" w:hAnsi="Times New Roman"/>
          <w:b/>
          <w:sz w:val="24"/>
          <w:szCs w:val="24"/>
        </w:rPr>
        <w:t>Proiectul</w:t>
      </w:r>
      <w:proofErr w:type="spellEnd"/>
      <w:r w:rsidRPr="009B72BB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9B72BB">
        <w:rPr>
          <w:rFonts w:ascii="Times New Roman" w:hAnsi="Times New Roman"/>
          <w:b/>
          <w:sz w:val="24"/>
          <w:szCs w:val="24"/>
        </w:rPr>
        <w:t>hotărâre</w:t>
      </w:r>
      <w:proofErr w:type="spellEnd"/>
      <w:r w:rsidRPr="009B7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validarea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dispoziției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nr.195/06.08.2026, cu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privire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virarea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credite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bugetare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de la un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obiectiv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investitie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altul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, 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în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bugetul</w:t>
      </w:r>
      <w:proofErr w:type="spellEnd"/>
      <w:r w:rsidR="009B72BB" w:rsidRPr="009B72BB">
        <w:rPr>
          <w:rFonts w:ascii="Times New Roman" w:eastAsia="Times New Roman" w:hAnsi="Times New Roman"/>
          <w:b/>
          <w:sz w:val="24"/>
          <w:szCs w:val="24"/>
        </w:rPr>
        <w:t xml:space="preserve"> local pe anul 2026</w:t>
      </w:r>
      <w:r w:rsidR="009B72BB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Pr="003F4299">
        <w:rPr>
          <w:rFonts w:ascii="Times New Roman" w:hAnsi="Times New Roman" w:cs="Times New Roman"/>
          <w:b/>
          <w:sz w:val="24"/>
          <w:szCs w:val="24"/>
        </w:rPr>
        <w:t>și toate documentele care au stat la baza elaborării acestuia</w:t>
      </w:r>
      <w:r w:rsidRPr="003F4299">
        <w:rPr>
          <w:rFonts w:ascii="Times New Roman" w:hAnsi="Times New Roman" w:cs="Times New Roman"/>
          <w:sz w:val="24"/>
          <w:szCs w:val="24"/>
        </w:rPr>
        <w:t xml:space="preserve"> s-a întrunit în acest scop, cu prezență fizică</w:t>
      </w:r>
      <w:r>
        <w:rPr>
          <w:rFonts w:ascii="Times New Roman" w:hAnsi="Times New Roman" w:cs="Times New Roman"/>
          <w:sz w:val="24"/>
          <w:szCs w:val="24"/>
        </w:rPr>
        <w:t xml:space="preserve">, în ședință la data de 24 august </w:t>
      </w:r>
      <w:r w:rsidRPr="003F4299">
        <w:rPr>
          <w:rFonts w:ascii="Times New Roman" w:hAnsi="Times New Roman" w:cs="Times New Roman"/>
          <w:sz w:val="24"/>
          <w:szCs w:val="24"/>
        </w:rPr>
        <w:t>2026.</w:t>
      </w:r>
    </w:p>
    <w:p w:rsidR="00483611" w:rsidRDefault="00483611" w:rsidP="004836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proiectul de hotărâre supus dezbaterii nu s-au formulat amendamente. </w:t>
      </w:r>
    </w:p>
    <w:p w:rsidR="009B72BB" w:rsidRPr="00DD1E6E" w:rsidRDefault="00483611" w:rsidP="009B7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Analizând </w:t>
      </w:r>
      <w:r w:rsidR="009B72BB" w:rsidRPr="00DD1E6E">
        <w:rPr>
          <w:rFonts w:ascii="Times New Roman" w:hAnsi="Times New Roman" w:cs="Times New Roman"/>
          <w:sz w:val="24"/>
          <w:szCs w:val="24"/>
        </w:rPr>
        <w:t>- referatul de aprobare al domnului primar Ci</w:t>
      </w:r>
      <w:r w:rsidR="009B72BB">
        <w:rPr>
          <w:rFonts w:ascii="Times New Roman" w:hAnsi="Times New Roman" w:cs="Times New Roman"/>
          <w:sz w:val="24"/>
          <w:szCs w:val="24"/>
        </w:rPr>
        <w:t>prian-Constantin Panait nr. 4696/26.08</w:t>
      </w:r>
      <w:r w:rsidR="009B72BB" w:rsidRPr="00DD1E6E">
        <w:rPr>
          <w:rFonts w:ascii="Times New Roman" w:hAnsi="Times New Roman" w:cs="Times New Roman"/>
          <w:sz w:val="24"/>
          <w:szCs w:val="24"/>
        </w:rPr>
        <w:t>.2026;</w:t>
      </w:r>
    </w:p>
    <w:p w:rsidR="009B72BB" w:rsidRPr="00DD1E6E" w:rsidRDefault="009B72BB" w:rsidP="009B72BB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 w:cs="Times New Roman"/>
          <w:sz w:val="24"/>
          <w:szCs w:val="24"/>
        </w:rPr>
        <w:t xml:space="preserve">- raportul de specialitate nr. </w:t>
      </w:r>
      <w:r>
        <w:rPr>
          <w:rFonts w:ascii="Times New Roman" w:hAnsi="Times New Roman" w:cs="Times New Roman"/>
          <w:sz w:val="24"/>
          <w:szCs w:val="24"/>
        </w:rPr>
        <w:t>4631/24.08</w:t>
      </w:r>
      <w:r w:rsidRPr="00DD1E6E">
        <w:rPr>
          <w:rFonts w:ascii="Times New Roman" w:hAnsi="Times New Roman" w:cs="Times New Roman"/>
          <w:sz w:val="24"/>
          <w:szCs w:val="24"/>
        </w:rPr>
        <w:t>.2026 intocmit de către doamna Buciu Ionelia, inspector superior la compartimentul Contabilitate și resurse umane din cadrul aparatului de specialitate al Primarului comunei Mitreni, județul Călărași;</w:t>
      </w:r>
    </w:p>
    <w:p w:rsidR="00483611" w:rsidRPr="00D610F7" w:rsidRDefault="00483611" w:rsidP="009B72BB">
      <w:pPr>
        <w:jc w:val="both"/>
        <w:rPr>
          <w:rFonts w:ascii="Times New Roman" w:eastAsia="Calibri" w:hAnsi="Times New Roman" w:cs="Times New Roman"/>
          <w:b/>
          <w:lang w:val="en-US" w:eastAsia="en-US"/>
        </w:rPr>
      </w:pPr>
      <w:proofErr w:type="spellStart"/>
      <w:r w:rsidRPr="00D610F7">
        <w:rPr>
          <w:rFonts w:ascii="Times New Roman" w:eastAsia="Calibri" w:hAnsi="Times New Roman" w:cs="Times New Roman"/>
          <w:b/>
          <w:lang w:val="en-US" w:eastAsia="en-US"/>
        </w:rPr>
        <w:t>Luand</w:t>
      </w:r>
      <w:proofErr w:type="spellEnd"/>
      <w:r w:rsidRPr="00D610F7">
        <w:rPr>
          <w:rFonts w:ascii="Times New Roman" w:eastAsia="Calibri" w:hAnsi="Times New Roman" w:cs="Times New Roman"/>
          <w:b/>
          <w:lang w:val="en-US" w:eastAsia="en-US"/>
        </w:rPr>
        <w:t xml:space="preserve"> in </w:t>
      </w:r>
      <w:proofErr w:type="spellStart"/>
      <w:r w:rsidRPr="00D610F7">
        <w:rPr>
          <w:rFonts w:ascii="Times New Roman" w:eastAsia="Calibri" w:hAnsi="Times New Roman" w:cs="Times New Roman"/>
          <w:b/>
          <w:lang w:val="en-US" w:eastAsia="en-US"/>
        </w:rPr>
        <w:t>considerare</w:t>
      </w:r>
      <w:proofErr w:type="spellEnd"/>
      <w:r w:rsidRPr="00D610F7">
        <w:rPr>
          <w:rFonts w:ascii="Times New Roman" w:eastAsia="Calibri" w:hAnsi="Times New Roman" w:cs="Times New Roman"/>
          <w:b/>
          <w:lang w:val="en-US" w:eastAsia="en-US"/>
        </w:rPr>
        <w:t>:</w:t>
      </w:r>
    </w:p>
    <w:p w:rsidR="00483611" w:rsidRPr="00D610F7" w:rsidRDefault="00483611" w:rsidP="00483611">
      <w:pPr>
        <w:spacing w:after="160" w:line="256" w:lineRule="auto"/>
        <w:ind w:left="360"/>
        <w:contextualSpacing/>
        <w:jc w:val="both"/>
        <w:rPr>
          <w:rFonts w:ascii="Times New Roman" w:eastAsia="Calibri" w:hAnsi="Times New Roman" w:cs="Times New Roman"/>
          <w:b/>
          <w:lang w:val="en-US" w:eastAsia="en-US"/>
        </w:rPr>
      </w:pPr>
    </w:p>
    <w:p w:rsidR="009B72BB" w:rsidRPr="00DD1E6E" w:rsidRDefault="00483611" w:rsidP="009B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610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- </w:t>
      </w:r>
      <w:proofErr w:type="spellStart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dispoziția</w:t>
      </w:r>
      <w:proofErr w:type="spellEnd"/>
      <w:r w:rsidR="009B72BB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nr.195/06.08</w:t>
      </w:r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.2026, cu </w:t>
      </w:r>
      <w:proofErr w:type="spellStart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privire</w:t>
      </w:r>
      <w:proofErr w:type="spellEnd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virarea</w:t>
      </w:r>
      <w:proofErr w:type="spellEnd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credite</w:t>
      </w:r>
      <w:proofErr w:type="spellEnd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bugetare</w:t>
      </w:r>
      <w:proofErr w:type="spellEnd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 de</w:t>
      </w:r>
      <w:proofErr w:type="gramEnd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un </w:t>
      </w:r>
      <w:proofErr w:type="spellStart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obiectiv</w:t>
      </w:r>
      <w:proofErr w:type="spellEnd"/>
      <w:r w:rsidR="009B72BB"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</w:p>
    <w:p w:rsidR="009B72BB" w:rsidRPr="00DD1E6E" w:rsidRDefault="009B72BB" w:rsidP="009B72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investitie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la </w:t>
      </w:r>
      <w:proofErr w:type="spellStart"/>
      <w:proofErr w:type="gram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proofErr w:type="gram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bugetul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local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Pr="00DD1E6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2026</w:t>
      </w:r>
    </w:p>
    <w:p w:rsidR="009B72BB" w:rsidRPr="00DD1E6E" w:rsidRDefault="009B72BB" w:rsidP="009B72BB">
      <w:pPr>
        <w:jc w:val="both"/>
        <w:rPr>
          <w:rFonts w:ascii="Times New Roman" w:hAnsi="Times New Roman" w:cs="Times New Roman"/>
          <w:sz w:val="24"/>
          <w:szCs w:val="24"/>
        </w:rPr>
      </w:pPr>
      <w:r w:rsidRPr="00DD1E6E">
        <w:rPr>
          <w:rFonts w:ascii="Times New Roman" w:hAnsi="Times New Roman"/>
          <w:sz w:val="24"/>
          <w:szCs w:val="24"/>
        </w:rPr>
        <w:t xml:space="preserve">- prevederile </w:t>
      </w:r>
      <w:r w:rsidRPr="00DD1E6E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DD1E6E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9B72BB" w:rsidRPr="00DD1E6E" w:rsidRDefault="009B72BB" w:rsidP="009B7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lastRenderedPageBreak/>
        <w:t xml:space="preserve">-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prevederile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legii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nr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82/1991-legea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contabilitatii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republicata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, cu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modificarile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si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completarile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ulterioare</w:t>
      </w:r>
      <w:proofErr w:type="spellEnd"/>
      <w:r w:rsidRPr="00DD1E6E">
        <w:rPr>
          <w:rFonts w:ascii="Times New Roman" w:hAnsi="Times New Roman" w:cs="Times New Roman"/>
          <w:sz w:val="24"/>
          <w:szCs w:val="24"/>
          <w:lang w:val="en-US" w:eastAsia="en-US"/>
        </w:rPr>
        <w:t>;</w:t>
      </w:r>
    </w:p>
    <w:p w:rsidR="00483611" w:rsidRPr="009B72BB" w:rsidRDefault="00483611" w:rsidP="009B72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în temeiul prevederilor art. 141 alin.(10), (11) și (12) </w:t>
      </w:r>
      <w:hyperlink r:id="rId8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 xml:space="preserve"> art. 125 alin. (1) lit. b) din Ordonanta de urgenta a Guvernului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9" w:history="1">
        <w:r w:rsidRPr="003F4299">
          <w:rPr>
            <w:rFonts w:ascii="Times New Roman" w:hAnsi="Times New Roman" w:cs="Times New Roman"/>
            <w:b/>
            <w:color w:val="000000"/>
            <w:sz w:val="24"/>
            <w:szCs w:val="24"/>
          </w:rPr>
          <w:t>nr. 57/2019 privind Codul administrativ,</w:t>
        </w:r>
      </w:hyperlink>
      <w:r w:rsidRPr="003F42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 modificarile si completarile ulterioare, </w:t>
      </w:r>
      <w:r w:rsidRPr="003F4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2BB" w:rsidRDefault="00483611" w:rsidP="004836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B1">
        <w:rPr>
          <w:rFonts w:ascii="Times New Roman" w:hAnsi="Times New Roman" w:cs="Times New Roman"/>
          <w:sz w:val="24"/>
          <w:szCs w:val="24"/>
        </w:rPr>
        <w:t xml:space="preserve"> </w:t>
      </w:r>
      <w:r w:rsidRPr="007000B1">
        <w:rPr>
          <w:rFonts w:ascii="Times New Roman" w:hAnsi="Times New Roman" w:cs="Times New Roman"/>
          <w:b/>
          <w:sz w:val="24"/>
          <w:szCs w:val="24"/>
        </w:rPr>
        <w:t>Comisia pentru probleme probleme in agricultură, activităţi economico-financiare, amenajarea teritoriului şi urbanism, protecţia mediului şi turism</w:t>
      </w:r>
      <w:r w:rsidRPr="007000B1">
        <w:rPr>
          <w:rFonts w:ascii="Times New Roman" w:hAnsi="Times New Roman" w:cs="Times New Roman"/>
          <w:sz w:val="24"/>
          <w:szCs w:val="24"/>
        </w:rPr>
        <w:t xml:space="preserve">  , intrunita in sedinta din data de </w:t>
      </w:r>
      <w:r>
        <w:rPr>
          <w:rFonts w:ascii="Times New Roman" w:hAnsi="Times New Roman" w:cs="Times New Roman"/>
          <w:sz w:val="24"/>
          <w:szCs w:val="24"/>
        </w:rPr>
        <w:t>24 august</w:t>
      </w:r>
      <w:r w:rsidRPr="007000B1">
        <w:rPr>
          <w:rFonts w:ascii="Times New Roman" w:hAnsi="Times New Roman" w:cs="Times New Roman"/>
          <w:sz w:val="24"/>
          <w:szCs w:val="24"/>
        </w:rPr>
        <w:t xml:space="preserve"> 2026</w:t>
      </w:r>
      <w:r>
        <w:rPr>
          <w:rFonts w:ascii="Times New Roman" w:hAnsi="Times New Roman" w:cs="Times New Roman"/>
          <w:sz w:val="24"/>
          <w:szCs w:val="24"/>
        </w:rPr>
        <w:t xml:space="preserve"> a  avizat, fără amendamente, </w:t>
      </w:r>
      <w:r w:rsidRPr="00C0052A">
        <w:rPr>
          <w:rFonts w:ascii="Times New Roman" w:hAnsi="Times New Roman" w:cs="Times New Roman"/>
          <w:b/>
          <w:sz w:val="24"/>
          <w:szCs w:val="24"/>
        </w:rPr>
        <w:t>FAVORABIL</w:t>
      </w:r>
      <w:r>
        <w:rPr>
          <w:rFonts w:ascii="Times New Roman" w:hAnsi="Times New Roman" w:cs="Times New Roman"/>
          <w:sz w:val="24"/>
          <w:szCs w:val="24"/>
        </w:rPr>
        <w:t xml:space="preserve">.cu. </w:t>
      </w:r>
      <w:r w:rsidRPr="00C0052A">
        <w:rPr>
          <w:rFonts w:ascii="Times New Roman" w:hAnsi="Times New Roman" w:cs="Times New Roman"/>
          <w:b/>
          <w:sz w:val="24"/>
          <w:szCs w:val="24"/>
        </w:rPr>
        <w:t>5 voturi ,,pentru”</w:t>
      </w:r>
      <w:r w:rsidRPr="007000B1">
        <w:rPr>
          <w:rFonts w:ascii="Times New Roman" w:hAnsi="Times New Roman" w:cs="Times New Roman"/>
          <w:sz w:val="24"/>
          <w:szCs w:val="24"/>
        </w:rPr>
        <w:t xml:space="preserve"> proiectul de hotarare initiat</w:t>
      </w:r>
      <w:r>
        <w:rPr>
          <w:rFonts w:ascii="Times New Roman" w:hAnsi="Times New Roman" w:cs="Times New Roman"/>
          <w:sz w:val="24"/>
          <w:szCs w:val="24"/>
        </w:rPr>
        <w:t xml:space="preserve"> de primar, proiect</w:t>
      </w:r>
      <w:r w:rsidRPr="005D1CDF">
        <w:rPr>
          <w:rFonts w:ascii="Times New Roman" w:hAnsi="Times New Roman" w:cs="Times New Roman"/>
          <w:sz w:val="24"/>
          <w:szCs w:val="24"/>
        </w:rPr>
        <w:t xml:space="preserve"> </w:t>
      </w:r>
      <w:r w:rsidR="009B72BB" w:rsidRPr="009B72BB">
        <w:rPr>
          <w:rFonts w:ascii="Times New Roman" w:eastAsia="Times New Roman" w:hAnsi="Times New Roman"/>
          <w:b/>
          <w:sz w:val="24"/>
          <w:szCs w:val="24"/>
        </w:rPr>
        <w:t>privind validarea dispoziției nr.195/06.08.2026, cu privire la virarea de credite bugetare de la un obiectiv de investitie la altul,  în bugetul local pe anul</w:t>
      </w:r>
      <w:r w:rsidR="009B72BB">
        <w:rPr>
          <w:rFonts w:ascii="Times New Roman" w:eastAsia="Times New Roman" w:hAnsi="Times New Roman"/>
          <w:b/>
          <w:sz w:val="24"/>
          <w:szCs w:val="24"/>
        </w:rPr>
        <w:t xml:space="preserve"> 2026.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3611" w:rsidRPr="005D1CDF" w:rsidRDefault="00483611" w:rsidP="00483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1CDF">
        <w:rPr>
          <w:rFonts w:ascii="Times New Roman" w:hAnsi="Times New Roman" w:cs="Times New Roman"/>
          <w:color w:val="000000"/>
          <w:sz w:val="24"/>
          <w:szCs w:val="24"/>
        </w:rPr>
        <w:t>Prezentul aviz se comunica prin grija secretarului comisiei, in termenul recomandat, secretarului general al</w:t>
      </w:r>
      <w:r w:rsidRPr="005D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comunei Mitreni.</w:t>
      </w:r>
    </w:p>
    <w:p w:rsidR="00483611" w:rsidRDefault="00483611" w:rsidP="00483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3611" w:rsidRPr="007000B1" w:rsidRDefault="00483611" w:rsidP="00483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Presedinte ,        </w:t>
      </w:r>
    </w:p>
    <w:p w:rsidR="00483611" w:rsidRPr="007000B1" w:rsidRDefault="00483611" w:rsidP="0048361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TRĂZNITU Dumitru</w:t>
      </w:r>
    </w:p>
    <w:p w:rsidR="00483611" w:rsidRPr="007000B1" w:rsidRDefault="00483611" w:rsidP="004836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Secretar,  </w:t>
      </w:r>
    </w:p>
    <w:p w:rsidR="00483611" w:rsidRPr="007000B1" w:rsidRDefault="00483611" w:rsidP="004836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83611" w:rsidRPr="007000B1" w:rsidRDefault="00483611" w:rsidP="0048361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00B1">
        <w:rPr>
          <w:rFonts w:ascii="Times New Roman" w:hAnsi="Times New Roman" w:cs="Times New Roman"/>
          <w:b/>
          <w:bCs/>
          <w:sz w:val="24"/>
          <w:szCs w:val="24"/>
        </w:rPr>
        <w:t>TOMA Alexandru</w:t>
      </w:r>
    </w:p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10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F87" w:rsidRDefault="003F5F87">
      <w:pPr>
        <w:spacing w:after="0" w:line="240" w:lineRule="auto"/>
      </w:pPr>
      <w:r>
        <w:separator/>
      </w:r>
    </w:p>
  </w:endnote>
  <w:endnote w:type="continuationSeparator" w:id="0">
    <w:p w:rsidR="003F5F87" w:rsidRDefault="003F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F87" w:rsidRDefault="003F5F87">
      <w:pPr>
        <w:spacing w:after="0" w:line="240" w:lineRule="auto"/>
      </w:pPr>
      <w:r>
        <w:separator/>
      </w:r>
    </w:p>
  </w:footnote>
  <w:footnote w:type="continuationSeparator" w:id="0">
    <w:p w:rsidR="003F5F87" w:rsidRDefault="003F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3F5F87">
    <w:pPr>
      <w:pStyle w:val="Header"/>
    </w:pPr>
  </w:p>
  <w:p w:rsidR="003B4751" w:rsidRDefault="003F5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1D5D04"/>
    <w:multiLevelType w:val="hybridMultilevel"/>
    <w:tmpl w:val="79485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7653DC"/>
    <w:multiLevelType w:val="multilevel"/>
    <w:tmpl w:val="A1E8AA60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35177B79"/>
    <w:multiLevelType w:val="hybridMultilevel"/>
    <w:tmpl w:val="3A789752"/>
    <w:lvl w:ilvl="0" w:tplc="3746CC56"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EA6220"/>
    <w:multiLevelType w:val="hybridMultilevel"/>
    <w:tmpl w:val="6D84EEFC"/>
    <w:lvl w:ilvl="0" w:tplc="87BE08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E22367"/>
    <w:multiLevelType w:val="hybridMultilevel"/>
    <w:tmpl w:val="984889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96B42"/>
    <w:multiLevelType w:val="hybridMultilevel"/>
    <w:tmpl w:val="16FE8B7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B6C87"/>
    <w:multiLevelType w:val="hybridMultilevel"/>
    <w:tmpl w:val="7BEEEAA2"/>
    <w:lvl w:ilvl="0" w:tplc="A91C4904">
      <w:numFmt w:val="bullet"/>
      <w:lvlText w:val="-"/>
      <w:lvlJc w:val="left"/>
      <w:pPr>
        <w:ind w:left="369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24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5"/>
  </w:num>
  <w:num w:numId="6">
    <w:abstractNumId w:val="11"/>
  </w:num>
  <w:num w:numId="7">
    <w:abstractNumId w:val="17"/>
  </w:num>
  <w:num w:numId="8">
    <w:abstractNumId w:val="9"/>
  </w:num>
  <w:num w:numId="9">
    <w:abstractNumId w:val="1"/>
  </w:num>
  <w:num w:numId="10">
    <w:abstractNumId w:val="0"/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4"/>
  </w:num>
  <w:num w:numId="17">
    <w:abstractNumId w:val="19"/>
  </w:num>
  <w:num w:numId="18">
    <w:abstractNumId w:val="16"/>
  </w:num>
  <w:num w:numId="19">
    <w:abstractNumId w:val="15"/>
  </w:num>
  <w:num w:numId="20">
    <w:abstractNumId w:val="10"/>
  </w:num>
  <w:num w:numId="21">
    <w:abstractNumId w:val="26"/>
  </w:num>
  <w:num w:numId="22">
    <w:abstractNumId w:val="24"/>
  </w:num>
  <w:num w:numId="23">
    <w:abstractNumId w:val="23"/>
  </w:num>
  <w:num w:numId="24">
    <w:abstractNumId w:val="21"/>
  </w:num>
  <w:num w:numId="25">
    <w:abstractNumId w:val="7"/>
  </w:num>
  <w:num w:numId="26">
    <w:abstractNumId w:val="8"/>
  </w:num>
  <w:num w:numId="27">
    <w:abstractNumId w:val="18"/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3F5F87"/>
    <w:rsid w:val="00437BC0"/>
    <w:rsid w:val="00483611"/>
    <w:rsid w:val="00517882"/>
    <w:rsid w:val="00546D44"/>
    <w:rsid w:val="005D181F"/>
    <w:rsid w:val="00611E1A"/>
    <w:rsid w:val="00616B82"/>
    <w:rsid w:val="00676C1B"/>
    <w:rsid w:val="006F6DFD"/>
    <w:rsid w:val="0072453C"/>
    <w:rsid w:val="00730E4B"/>
    <w:rsid w:val="007B0726"/>
    <w:rsid w:val="00852D6D"/>
    <w:rsid w:val="008E4E8C"/>
    <w:rsid w:val="00937879"/>
    <w:rsid w:val="009B72BB"/>
    <w:rsid w:val="009C3236"/>
    <w:rsid w:val="009C3BF4"/>
    <w:rsid w:val="009F0E57"/>
    <w:rsid w:val="00A15E55"/>
    <w:rsid w:val="00A64E48"/>
    <w:rsid w:val="00A65BBA"/>
    <w:rsid w:val="00AF291A"/>
    <w:rsid w:val="00B11672"/>
    <w:rsid w:val="00B22BB9"/>
    <w:rsid w:val="00B3155D"/>
    <w:rsid w:val="00BC471B"/>
    <w:rsid w:val="00BE63BC"/>
    <w:rsid w:val="00BF21C3"/>
    <w:rsid w:val="00CE667B"/>
    <w:rsid w:val="00D82FFE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C7984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tie.just.ro/Public/DetaliiDocumentAfis/2348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tie.just.ro/Public/DetaliiDocumentAfis/23487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egislatie.just.ro/Public/DetaliiDocumentAfis/234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2026-08-27T08:29:00Z</dcterms:created>
  <dcterms:modified xsi:type="dcterms:W3CDTF">2026-08-27T08:34:00Z</dcterms:modified>
</cp:coreProperties>
</file>