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AA" w:rsidRPr="00F855AA" w:rsidRDefault="00F855AA" w:rsidP="00F855AA"/>
    <w:p w:rsidR="00F855AA" w:rsidRPr="00F855AA" w:rsidRDefault="00F855AA" w:rsidP="00F855A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855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F855AA" w:rsidRPr="00F855AA" w:rsidRDefault="00F855AA" w:rsidP="00F855A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855AA" w:rsidRPr="00F855AA" w:rsidRDefault="00F855AA" w:rsidP="00F855AA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F855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5AA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F855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55AA" w:rsidRPr="00F855AA" w:rsidRDefault="00F855AA" w:rsidP="00F855AA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4D0766">
        <w:rPr>
          <w:rFonts w:ascii="Times New Roman" w:hAnsi="Times New Roman" w:cs="Times New Roman"/>
          <w:b/>
          <w:bCs/>
          <w:sz w:val="24"/>
          <w:szCs w:val="24"/>
        </w:rPr>
        <w:t>164</w:t>
      </w:r>
      <w:r w:rsidRPr="00F855AA">
        <w:rPr>
          <w:rFonts w:ascii="Times New Roman" w:hAnsi="Times New Roman" w:cs="Times New Roman"/>
          <w:b/>
          <w:bCs/>
          <w:sz w:val="24"/>
          <w:szCs w:val="24"/>
        </w:rPr>
        <w:t>/24 august 2026</w:t>
      </w:r>
    </w:p>
    <w:p w:rsidR="004D0766" w:rsidRPr="00DD1E6E" w:rsidRDefault="004D0766" w:rsidP="004D0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nr.198/17.08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.2026,</w:t>
      </w:r>
    </w:p>
    <w:p w:rsidR="004D0766" w:rsidRPr="00DD1E6E" w:rsidRDefault="004D0766" w:rsidP="004D0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4D0766" w:rsidRDefault="004D0766" w:rsidP="004D0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4D0766" w:rsidRPr="00DD1E6E" w:rsidRDefault="004D0766" w:rsidP="004D0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855AA" w:rsidRPr="00F855AA" w:rsidRDefault="00F855AA" w:rsidP="00F855A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855AA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F855AA">
        <w:rPr>
          <w:rFonts w:ascii="Times New Roman" w:hAnsi="Times New Roman"/>
          <w:sz w:val="24"/>
          <w:szCs w:val="24"/>
        </w:rPr>
        <w:fldChar w:fldCharType="begin"/>
      </w:r>
      <w:r w:rsidRPr="00F855AA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F855AA">
        <w:rPr>
          <w:rFonts w:ascii="Times New Roman" w:hAnsi="Times New Roman"/>
          <w:sz w:val="24"/>
          <w:szCs w:val="24"/>
        </w:rPr>
        <w:fldChar w:fldCharType="separate"/>
      </w:r>
      <w:r w:rsidRPr="00F855AA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F855AA">
        <w:rPr>
          <w:rFonts w:ascii="Times New Roman" w:hAnsi="Times New Roman"/>
          <w:sz w:val="24"/>
          <w:szCs w:val="24"/>
        </w:rPr>
        <w:fldChar w:fldCharType="end"/>
      </w:r>
      <w:r w:rsidRPr="00F855AA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F855AA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F855AA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F855AA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F855AA">
        <w:rPr>
          <w:rFonts w:ascii="Times New Roman" w:hAnsi="Times New Roman"/>
          <w:sz w:val="24"/>
          <w:szCs w:val="24"/>
        </w:rPr>
        <w:t xml:space="preserve">  </w:t>
      </w:r>
      <w:r w:rsidRPr="00F855AA">
        <w:rPr>
          <w:rFonts w:ascii="Times New Roman" w:hAnsi="Times New Roman"/>
          <w:b/>
          <w:sz w:val="24"/>
          <w:szCs w:val="24"/>
        </w:rPr>
        <w:t>Proiectul de hotărâre</w:t>
      </w:r>
      <w:r w:rsidRPr="00F855AA">
        <w:rPr>
          <w:rFonts w:ascii="Times New Roman" w:hAnsi="Times New Roman"/>
          <w:sz w:val="24"/>
          <w:szCs w:val="24"/>
        </w:rPr>
        <w:t xml:space="preserve"> </w:t>
      </w:r>
      <w:r w:rsidRPr="00F855AA">
        <w:rPr>
          <w:rFonts w:ascii="Times New Roman" w:eastAsia="Times New Roman" w:hAnsi="Times New Roman"/>
          <w:b/>
          <w:sz w:val="24"/>
          <w:szCs w:val="24"/>
        </w:rPr>
        <w:t>priv</w:t>
      </w:r>
      <w:r w:rsidR="004D0766">
        <w:rPr>
          <w:rFonts w:ascii="Times New Roman" w:eastAsia="Times New Roman" w:hAnsi="Times New Roman"/>
          <w:b/>
          <w:sz w:val="24"/>
          <w:szCs w:val="24"/>
        </w:rPr>
        <w:t>ind validarea dispoziției nr.198/17</w:t>
      </w:r>
      <w:r w:rsidRPr="00F855AA">
        <w:rPr>
          <w:rFonts w:ascii="Times New Roman" w:eastAsia="Times New Roman" w:hAnsi="Times New Roman"/>
          <w:b/>
          <w:sz w:val="24"/>
          <w:szCs w:val="24"/>
        </w:rPr>
        <w:t>.08.2026, cu privire la virarea de credite bugetare de la un obiectiv de investitie la altul,  în bugetul local pe anul 2026</w:t>
      </w:r>
      <w:r w:rsidRPr="00F855A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F855AA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F855AA">
        <w:rPr>
          <w:rFonts w:ascii="Times New Roman" w:hAnsi="Times New Roman" w:cs="Times New Roman"/>
          <w:sz w:val="24"/>
          <w:szCs w:val="24"/>
        </w:rPr>
        <w:t xml:space="preserve"> s-a întrunit în acest scop, cu prezență fizică, în ședință la data de 24 august 2026.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sz w:val="24"/>
          <w:szCs w:val="24"/>
        </w:rPr>
      </w:pPr>
      <w:r w:rsidRPr="00F855AA"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4D0766" w:rsidRPr="00DD1E6E" w:rsidRDefault="00F855AA" w:rsidP="004D0766">
      <w:pPr>
        <w:jc w:val="both"/>
        <w:rPr>
          <w:rFonts w:ascii="Times New Roman" w:hAnsi="Times New Roman" w:cs="Times New Roman"/>
          <w:sz w:val="24"/>
          <w:szCs w:val="24"/>
        </w:rPr>
      </w:pPr>
      <w:r w:rsidRPr="00F855AA">
        <w:rPr>
          <w:rFonts w:ascii="Times New Roman" w:hAnsi="Times New Roman"/>
          <w:sz w:val="24"/>
          <w:szCs w:val="24"/>
        </w:rPr>
        <w:t xml:space="preserve">Analizând </w:t>
      </w:r>
      <w:r w:rsidR="004D0766" w:rsidRPr="00DD1E6E">
        <w:rPr>
          <w:rFonts w:ascii="Times New Roman" w:hAnsi="Times New Roman" w:cs="Times New Roman"/>
          <w:sz w:val="24"/>
          <w:szCs w:val="24"/>
        </w:rPr>
        <w:t>- referatul de aprobare al domnului primar Ci</w:t>
      </w:r>
      <w:r w:rsidR="004D0766">
        <w:rPr>
          <w:rFonts w:ascii="Times New Roman" w:hAnsi="Times New Roman" w:cs="Times New Roman"/>
          <w:sz w:val="24"/>
          <w:szCs w:val="24"/>
        </w:rPr>
        <w:t>prian-Constantin Panait nr. 4697/26.08</w:t>
      </w:r>
      <w:r w:rsidR="004D0766" w:rsidRPr="00DD1E6E">
        <w:rPr>
          <w:rFonts w:ascii="Times New Roman" w:hAnsi="Times New Roman" w:cs="Times New Roman"/>
          <w:sz w:val="24"/>
          <w:szCs w:val="24"/>
        </w:rPr>
        <w:t>.2026;</w:t>
      </w:r>
    </w:p>
    <w:p w:rsidR="004D0766" w:rsidRPr="00DD1E6E" w:rsidRDefault="004D0766" w:rsidP="004D0766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>
        <w:rPr>
          <w:rFonts w:ascii="Times New Roman" w:hAnsi="Times New Roman" w:cs="Times New Roman"/>
          <w:sz w:val="24"/>
          <w:szCs w:val="24"/>
        </w:rPr>
        <w:t>4632/24.08</w:t>
      </w:r>
      <w:r w:rsidRPr="00DD1E6E">
        <w:rPr>
          <w:rFonts w:ascii="Times New Roman" w:hAnsi="Times New Roman" w:cs="Times New Roman"/>
          <w:sz w:val="24"/>
          <w:szCs w:val="24"/>
        </w:rPr>
        <w:t>.2026 intocmit de către doamna Buciu Ionelia, inspector superior la compartimentul Contabilitate și resurse umane din cadrul aparatului de specialitate al Primarului comunei Mitreni, județul Călărași;</w:t>
      </w:r>
    </w:p>
    <w:p w:rsidR="00F855AA" w:rsidRPr="00F855AA" w:rsidRDefault="00F855AA" w:rsidP="004D0766">
      <w:pPr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F855AA">
        <w:rPr>
          <w:rFonts w:ascii="Times New Roman" w:eastAsia="Calibri" w:hAnsi="Times New Roman" w:cs="Times New Roman"/>
          <w:b/>
          <w:lang w:val="en-US" w:eastAsia="en-US"/>
        </w:rPr>
        <w:t>Luand</w:t>
      </w:r>
      <w:proofErr w:type="spellEnd"/>
      <w:r w:rsidRPr="00F855AA">
        <w:rPr>
          <w:rFonts w:ascii="Times New Roman" w:eastAsia="Calibri" w:hAnsi="Times New Roman" w:cs="Times New Roman"/>
          <w:b/>
          <w:lang w:val="en-US" w:eastAsia="en-US"/>
        </w:rPr>
        <w:t xml:space="preserve"> in </w:t>
      </w:r>
      <w:proofErr w:type="spellStart"/>
      <w:r w:rsidRPr="00F855AA">
        <w:rPr>
          <w:rFonts w:ascii="Times New Roman" w:eastAsia="Calibri" w:hAnsi="Times New Roman" w:cs="Times New Roman"/>
          <w:b/>
          <w:lang w:val="en-US" w:eastAsia="en-US"/>
        </w:rPr>
        <w:t>considerare</w:t>
      </w:r>
      <w:proofErr w:type="spellEnd"/>
      <w:r w:rsidRPr="00F855AA">
        <w:rPr>
          <w:rFonts w:ascii="Times New Roman" w:eastAsia="Calibri" w:hAnsi="Times New Roman" w:cs="Times New Roman"/>
          <w:b/>
          <w:lang w:val="en-US" w:eastAsia="en-US"/>
        </w:rPr>
        <w:t>:</w:t>
      </w:r>
    </w:p>
    <w:p w:rsidR="00F855AA" w:rsidRPr="00F855AA" w:rsidRDefault="00F855AA" w:rsidP="00F855AA">
      <w:pPr>
        <w:spacing w:after="160" w:line="256" w:lineRule="auto"/>
        <w:ind w:left="36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F855AA" w:rsidRPr="00F855AA" w:rsidRDefault="00F855AA" w:rsidP="00F85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855A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 w:rsidR="004D076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nr.198/17</w:t>
      </w:r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.08.2026, cu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F855AA" w:rsidRPr="00F855AA" w:rsidRDefault="00F855AA" w:rsidP="00F85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F855A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sz w:val="24"/>
          <w:szCs w:val="24"/>
        </w:rPr>
      </w:pPr>
      <w:r w:rsidRPr="00F855AA">
        <w:rPr>
          <w:rFonts w:ascii="Times New Roman" w:hAnsi="Times New Roman"/>
          <w:sz w:val="24"/>
          <w:szCs w:val="24"/>
        </w:rPr>
        <w:t xml:space="preserve">- prevederile </w:t>
      </w:r>
      <w:r w:rsidRPr="00F855AA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F855AA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F855AA" w:rsidRPr="00F855AA" w:rsidRDefault="00F855AA" w:rsidP="00F8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lastRenderedPageBreak/>
        <w:t xml:space="preserve">-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F855AA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sz w:val="24"/>
          <w:szCs w:val="24"/>
        </w:rPr>
      </w:pPr>
      <w:r w:rsidRPr="00F855AA">
        <w:rPr>
          <w:rFonts w:ascii="Times New Roman" w:hAnsi="Times New Roman" w:cs="Times New Roman"/>
          <w:sz w:val="24"/>
          <w:szCs w:val="24"/>
        </w:rPr>
        <w:t xml:space="preserve">și </w:t>
      </w:r>
      <w:r w:rsidRPr="00F855AA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8" w:history="1">
        <w:r w:rsidRPr="00F855AA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F85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F855AA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F85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F855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0766" w:rsidRDefault="00F855AA" w:rsidP="00F855AA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855AA">
        <w:rPr>
          <w:rFonts w:ascii="Times New Roman" w:hAnsi="Times New Roman" w:cs="Times New Roman"/>
          <w:sz w:val="24"/>
          <w:szCs w:val="24"/>
        </w:rPr>
        <w:t xml:space="preserve"> </w:t>
      </w:r>
      <w:r w:rsidRPr="00F855AA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F855AA">
        <w:rPr>
          <w:rFonts w:ascii="Times New Roman" w:hAnsi="Times New Roman" w:cs="Times New Roman"/>
          <w:sz w:val="24"/>
          <w:szCs w:val="24"/>
        </w:rPr>
        <w:t xml:space="preserve">  , intrunita in sedinta din data de 24 august 2026 a  avizat, fără amendamente, </w:t>
      </w:r>
      <w:r w:rsidRPr="00F855AA">
        <w:rPr>
          <w:rFonts w:ascii="Times New Roman" w:hAnsi="Times New Roman" w:cs="Times New Roman"/>
          <w:b/>
          <w:sz w:val="24"/>
          <w:szCs w:val="24"/>
        </w:rPr>
        <w:t>FAVORABIL</w:t>
      </w:r>
      <w:r w:rsidRPr="00F855AA">
        <w:rPr>
          <w:rFonts w:ascii="Times New Roman" w:hAnsi="Times New Roman" w:cs="Times New Roman"/>
          <w:sz w:val="24"/>
          <w:szCs w:val="24"/>
        </w:rPr>
        <w:t xml:space="preserve">.cu. </w:t>
      </w:r>
      <w:r w:rsidRPr="00F855A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F855AA">
        <w:rPr>
          <w:rFonts w:ascii="Times New Roman" w:hAnsi="Times New Roman" w:cs="Times New Roman"/>
          <w:sz w:val="24"/>
          <w:szCs w:val="24"/>
        </w:rPr>
        <w:t xml:space="preserve"> proiectul de hotarare initiat de primar, proiect </w:t>
      </w:r>
      <w:r w:rsidRPr="00F855AA">
        <w:rPr>
          <w:rFonts w:ascii="Times New Roman" w:eastAsia="Times New Roman" w:hAnsi="Times New Roman"/>
          <w:b/>
          <w:sz w:val="24"/>
          <w:szCs w:val="24"/>
        </w:rPr>
        <w:t>priv</w:t>
      </w:r>
      <w:r w:rsidR="004D0766">
        <w:rPr>
          <w:rFonts w:ascii="Times New Roman" w:eastAsia="Times New Roman" w:hAnsi="Times New Roman"/>
          <w:b/>
          <w:sz w:val="24"/>
          <w:szCs w:val="24"/>
        </w:rPr>
        <w:t>ind validarea dispoziției nr.198/17</w:t>
      </w:r>
      <w:bookmarkStart w:id="0" w:name="_GoBack"/>
      <w:bookmarkEnd w:id="0"/>
      <w:r w:rsidRPr="00F855AA">
        <w:rPr>
          <w:rFonts w:ascii="Times New Roman" w:eastAsia="Times New Roman" w:hAnsi="Times New Roman"/>
          <w:b/>
          <w:sz w:val="24"/>
          <w:szCs w:val="24"/>
        </w:rPr>
        <w:t>.08.2026, cu privire la virarea de credite bugetare de la un obiectiv de investitie la altul,  în bugetul local pe anul</w:t>
      </w:r>
      <w:r w:rsidR="004D0766">
        <w:rPr>
          <w:rFonts w:ascii="Times New Roman" w:eastAsia="Times New Roman" w:hAnsi="Times New Roman"/>
          <w:b/>
          <w:sz w:val="24"/>
          <w:szCs w:val="24"/>
        </w:rPr>
        <w:t xml:space="preserve"> 2026.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 comunei Mitreni.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55AA" w:rsidRPr="00F855AA" w:rsidRDefault="00F855AA" w:rsidP="00F85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F855AA" w:rsidRPr="00F855AA" w:rsidRDefault="00F855AA" w:rsidP="00F85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F855AA" w:rsidRPr="00F855AA" w:rsidRDefault="00F855AA" w:rsidP="00F85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F855AA" w:rsidRPr="00F855AA" w:rsidRDefault="00F855AA" w:rsidP="00F855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855AA" w:rsidRPr="00F855AA" w:rsidRDefault="00F855AA" w:rsidP="00F855A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55AA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C5" w:rsidRDefault="00253EC5">
      <w:pPr>
        <w:spacing w:after="0" w:line="240" w:lineRule="auto"/>
      </w:pPr>
      <w:r>
        <w:separator/>
      </w:r>
    </w:p>
  </w:endnote>
  <w:endnote w:type="continuationSeparator" w:id="0">
    <w:p w:rsidR="00253EC5" w:rsidRDefault="0025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C5" w:rsidRDefault="00253EC5">
      <w:pPr>
        <w:spacing w:after="0" w:line="240" w:lineRule="auto"/>
      </w:pPr>
      <w:r>
        <w:separator/>
      </w:r>
    </w:p>
  </w:footnote>
  <w:footnote w:type="continuationSeparator" w:id="0">
    <w:p w:rsidR="00253EC5" w:rsidRDefault="0025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253EC5">
    <w:pPr>
      <w:pStyle w:val="Header"/>
    </w:pPr>
  </w:p>
  <w:p w:rsidR="003B4751" w:rsidRDefault="00253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2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11"/>
  </w:num>
  <w:num w:numId="7">
    <w:abstractNumId w:val="15"/>
  </w:num>
  <w:num w:numId="8">
    <w:abstractNumId w:val="9"/>
  </w:num>
  <w:num w:numId="9">
    <w:abstractNumId w:val="1"/>
  </w:num>
  <w:num w:numId="10">
    <w:abstractNumId w:val="0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14"/>
  </w:num>
  <w:num w:numId="19">
    <w:abstractNumId w:val="13"/>
  </w:num>
  <w:num w:numId="20">
    <w:abstractNumId w:val="10"/>
  </w:num>
  <w:num w:numId="21">
    <w:abstractNumId w:val="24"/>
  </w:num>
  <w:num w:numId="22">
    <w:abstractNumId w:val="22"/>
  </w:num>
  <w:num w:numId="23">
    <w:abstractNumId w:val="21"/>
  </w:num>
  <w:num w:numId="24">
    <w:abstractNumId w:val="19"/>
  </w:num>
  <w:num w:numId="25">
    <w:abstractNumId w:val="7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20336"/>
    <w:rsid w:val="00253EC5"/>
    <w:rsid w:val="002650F3"/>
    <w:rsid w:val="003276EE"/>
    <w:rsid w:val="0036437C"/>
    <w:rsid w:val="003A5BA1"/>
    <w:rsid w:val="003C27F6"/>
    <w:rsid w:val="003D1AFF"/>
    <w:rsid w:val="00437BC0"/>
    <w:rsid w:val="004D0766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22BB9"/>
    <w:rsid w:val="00B3155D"/>
    <w:rsid w:val="00BC471B"/>
    <w:rsid w:val="00BE63BC"/>
    <w:rsid w:val="00BF21C3"/>
    <w:rsid w:val="00CE667B"/>
    <w:rsid w:val="00D82FFE"/>
    <w:rsid w:val="00E470E5"/>
    <w:rsid w:val="00E70BD8"/>
    <w:rsid w:val="00ED1E3C"/>
    <w:rsid w:val="00F6604F"/>
    <w:rsid w:val="00F8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E1E0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2026-08-27T08:36:00Z</dcterms:created>
  <dcterms:modified xsi:type="dcterms:W3CDTF">2026-08-27T08:39:00Z</dcterms:modified>
</cp:coreProperties>
</file>