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F5A" w:rsidRPr="00A83989" w:rsidRDefault="001E6F5A" w:rsidP="001E6F5A"/>
    <w:p w:rsidR="001E6F5A" w:rsidRPr="006F5F0C" w:rsidRDefault="001E6F5A" w:rsidP="001E6F5A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000B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ROMÂNIA</w:t>
      </w:r>
    </w:p>
    <w:p w:rsidR="001E6F5A" w:rsidRDefault="001E6F5A" w:rsidP="001E6F5A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E6F5A" w:rsidRPr="007000B1" w:rsidRDefault="001E6F5A" w:rsidP="001E6F5A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</w:pPr>
      <w:r w:rsidRPr="006F5F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JUDEȚUL CĂLĂRAȘI</w:t>
      </w:r>
    </w:p>
    <w:p w:rsidR="001E6F5A" w:rsidRDefault="001E6F5A" w:rsidP="001E6F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6F5A" w:rsidRDefault="001E6F5A" w:rsidP="001E6F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UNITATEA ADMINISTRATIV TERITORIALĂ </w:t>
      </w:r>
    </w:p>
    <w:p w:rsidR="001E6F5A" w:rsidRDefault="001E6F5A" w:rsidP="001E6F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COMUNA MITRENI</w:t>
      </w:r>
    </w:p>
    <w:p w:rsidR="001E6F5A" w:rsidRPr="007000B1" w:rsidRDefault="001E6F5A" w:rsidP="001E6F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CONSILIUL LOCAL MITRENI</w:t>
      </w:r>
    </w:p>
    <w:p w:rsidR="001E6F5A" w:rsidRPr="007000B1" w:rsidRDefault="001E6F5A" w:rsidP="001E6F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E6F5A" w:rsidRPr="007000B1" w:rsidRDefault="001E6F5A" w:rsidP="001E6F5A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 </w:t>
      </w:r>
    </w:p>
    <w:p w:rsidR="001E6F5A" w:rsidRPr="009334C1" w:rsidRDefault="001E6F5A" w:rsidP="001E6F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AVIZ</w:t>
      </w:r>
      <w:r w:rsidRPr="00C262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AD087E">
        <w:rPr>
          <w:rFonts w:ascii="Times New Roman" w:hAnsi="Times New Roman" w:cs="Times New Roman"/>
          <w:b/>
          <w:bCs/>
          <w:sz w:val="24"/>
          <w:szCs w:val="24"/>
        </w:rPr>
        <w:t>161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24 august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</w:p>
    <w:p w:rsidR="00AD087E" w:rsidRPr="009A0A69" w:rsidRDefault="00AD087E" w:rsidP="00AD087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privind stabilirea taxelor</w:t>
      </w:r>
      <w:r w:rsidRPr="009A0A69">
        <w:rPr>
          <w:rFonts w:ascii="Times New Roman" w:hAnsi="Times New Roman"/>
          <w:b/>
          <w:sz w:val="24"/>
          <w:szCs w:val="24"/>
        </w:rPr>
        <w:t xml:space="preserve"> aferente ocupării temporare a domeniului public și privat al comunei Mitreni, județul Călărași</w:t>
      </w:r>
    </w:p>
    <w:p w:rsidR="001E6F5A" w:rsidRDefault="001E6F5A" w:rsidP="001E6F5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F5A" w:rsidRPr="00AD087E" w:rsidRDefault="001E6F5A" w:rsidP="00AD087E">
      <w:pPr>
        <w:jc w:val="both"/>
        <w:rPr>
          <w:rFonts w:ascii="Times New Roman" w:hAnsi="Times New Roman"/>
          <w:b/>
          <w:sz w:val="24"/>
          <w:szCs w:val="24"/>
        </w:rPr>
      </w:pPr>
      <w:r w:rsidRPr="00CC27D8">
        <w:rPr>
          <w:rFonts w:ascii="Times New Roman" w:hAnsi="Times New Roman"/>
          <w:color w:val="000000"/>
          <w:sz w:val="24"/>
          <w:szCs w:val="24"/>
        </w:rPr>
        <w:t xml:space="preserve">     În temeiul prevederilor</w:t>
      </w:r>
      <w:r w:rsidRPr="00CC27D8">
        <w:rPr>
          <w:rFonts w:ascii="Times New Roman" w:hAnsi="Times New Roman"/>
          <w:sz w:val="24"/>
          <w:szCs w:val="24"/>
        </w:rPr>
        <w:fldChar w:fldCharType="begin"/>
      </w:r>
      <w:r w:rsidRPr="00CC27D8">
        <w:rPr>
          <w:rFonts w:ascii="Times New Roman" w:hAnsi="Times New Roman"/>
          <w:sz w:val="24"/>
          <w:szCs w:val="24"/>
        </w:rPr>
        <w:instrText>HYPERLINK "http://legislatie.just.ro/Public/DetaliiDocumentAfis/234870"</w:instrText>
      </w:r>
      <w:r w:rsidRPr="00CC27D8">
        <w:rPr>
          <w:rFonts w:ascii="Times New Roman" w:hAnsi="Times New Roman"/>
          <w:sz w:val="24"/>
          <w:szCs w:val="24"/>
        </w:rPr>
        <w:fldChar w:fldCharType="separate"/>
      </w:r>
      <w:r w:rsidRPr="00CC27D8">
        <w:rPr>
          <w:rFonts w:ascii="Times New Roman" w:hAnsi="Times New Roman"/>
          <w:color w:val="000000"/>
          <w:sz w:val="24"/>
          <w:szCs w:val="24"/>
        </w:rPr>
        <w:t xml:space="preserve"> art. 125 alin. (1) lit. b) din Ordonanta de urgenta a Guvernului</w:t>
      </w:r>
      <w:r w:rsidRPr="00CC27D8">
        <w:rPr>
          <w:rFonts w:ascii="Times New Roman" w:hAnsi="Times New Roman"/>
          <w:sz w:val="24"/>
          <w:szCs w:val="24"/>
        </w:rPr>
        <w:fldChar w:fldCharType="end"/>
      </w:r>
      <w:r w:rsidRPr="00CC27D8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7" w:history="1">
        <w:r w:rsidRPr="00CC27D8">
          <w:rPr>
            <w:rFonts w:ascii="Times New Roman" w:hAnsi="Times New Roman"/>
            <w:color w:val="000000"/>
            <w:sz w:val="24"/>
            <w:szCs w:val="24"/>
          </w:rPr>
          <w:t>nr. 57/2019 privind Codul administrativ,</w:t>
        </w:r>
      </w:hyperlink>
      <w:r w:rsidRPr="00CC27D8">
        <w:rPr>
          <w:rFonts w:ascii="Times New Roman" w:hAnsi="Times New Roman"/>
          <w:color w:val="000000"/>
          <w:sz w:val="24"/>
          <w:szCs w:val="24"/>
        </w:rPr>
        <w:t xml:space="preserve"> cu modificarile si completarile ulterioare, respectiv al prevederilor art. 28, 29 și 30 din Regulamentul de organizare si functionare a consiliului local Mitreni, </w:t>
      </w:r>
      <w:r w:rsidRPr="00CC27D8">
        <w:rPr>
          <w:rFonts w:ascii="Times New Roman" w:hAnsi="Times New Roman"/>
          <w:b/>
          <w:sz w:val="24"/>
          <w:szCs w:val="24"/>
        </w:rPr>
        <w:t>Comisia pentru probleme in agricultură, activităţi economico-financiare, amenajarea teritoriului şi urbanism, protecţia mediului şi turism, competentă de a analiza</w:t>
      </w:r>
      <w:r w:rsidRPr="00CC27D8">
        <w:rPr>
          <w:rFonts w:ascii="Times New Roman" w:hAnsi="Times New Roman"/>
          <w:sz w:val="24"/>
          <w:szCs w:val="24"/>
        </w:rPr>
        <w:t xml:space="preserve">  </w:t>
      </w:r>
      <w:r w:rsidRPr="00887667">
        <w:rPr>
          <w:rFonts w:ascii="Times New Roman" w:hAnsi="Times New Roman"/>
          <w:b/>
          <w:sz w:val="24"/>
          <w:szCs w:val="24"/>
        </w:rPr>
        <w:t>Proiectul de hotărâre</w:t>
      </w:r>
      <w:r w:rsidRPr="00CC27D8">
        <w:rPr>
          <w:rFonts w:ascii="Times New Roman" w:hAnsi="Times New Roman"/>
          <w:sz w:val="24"/>
          <w:szCs w:val="24"/>
        </w:rPr>
        <w:t xml:space="preserve"> </w:t>
      </w:r>
      <w:r w:rsidR="00AD087E">
        <w:rPr>
          <w:rFonts w:ascii="Times New Roman" w:hAnsi="Times New Roman"/>
          <w:b/>
          <w:sz w:val="24"/>
          <w:szCs w:val="24"/>
        </w:rPr>
        <w:t>privind stabilirea taxelor</w:t>
      </w:r>
      <w:r w:rsidR="00AD087E" w:rsidRPr="009A0A69">
        <w:rPr>
          <w:rFonts w:ascii="Times New Roman" w:hAnsi="Times New Roman"/>
          <w:b/>
          <w:sz w:val="24"/>
          <w:szCs w:val="24"/>
        </w:rPr>
        <w:t xml:space="preserve"> aferente ocupării temporare a domeniului public și privat al comunei Mitreni, județul Călărași</w:t>
      </w:r>
      <w:r w:rsidR="00AD087E">
        <w:rPr>
          <w:rFonts w:ascii="Times New Roman" w:hAnsi="Times New Roman"/>
          <w:b/>
          <w:sz w:val="24"/>
          <w:szCs w:val="24"/>
        </w:rPr>
        <w:t xml:space="preserve"> </w:t>
      </w:r>
      <w:r w:rsidRPr="003F4299">
        <w:rPr>
          <w:rFonts w:ascii="Times New Roman" w:hAnsi="Times New Roman" w:cs="Times New Roman"/>
          <w:b/>
          <w:sz w:val="24"/>
          <w:szCs w:val="24"/>
        </w:rPr>
        <w:t>și toate documentele care au stat la baza elaborării acestuia</w:t>
      </w:r>
      <w:r w:rsidRPr="003F4299">
        <w:rPr>
          <w:rFonts w:ascii="Times New Roman" w:hAnsi="Times New Roman" w:cs="Times New Roman"/>
          <w:sz w:val="24"/>
          <w:szCs w:val="24"/>
        </w:rPr>
        <w:t xml:space="preserve"> s-a întrunit în acest scop, cu prezență fizică</w:t>
      </w:r>
      <w:r>
        <w:rPr>
          <w:rFonts w:ascii="Times New Roman" w:hAnsi="Times New Roman" w:cs="Times New Roman"/>
          <w:sz w:val="24"/>
          <w:szCs w:val="24"/>
        </w:rPr>
        <w:t xml:space="preserve">, în ședință la data de 24 august </w:t>
      </w:r>
      <w:r w:rsidRPr="003F4299">
        <w:rPr>
          <w:rFonts w:ascii="Times New Roman" w:hAnsi="Times New Roman" w:cs="Times New Roman"/>
          <w:sz w:val="24"/>
          <w:szCs w:val="24"/>
        </w:rPr>
        <w:t>2026.</w:t>
      </w:r>
    </w:p>
    <w:p w:rsidR="001E6F5A" w:rsidRDefault="001E6F5A" w:rsidP="001E6F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proiectul de hotărâre supus dezbaterii nu s-au formulat amendamente. </w:t>
      </w:r>
    </w:p>
    <w:p w:rsidR="00AD087E" w:rsidRPr="00F35BE6" w:rsidRDefault="001E6F5A" w:rsidP="00AD087E">
      <w:pPr>
        <w:widowControl w:val="0"/>
        <w:numPr>
          <w:ilvl w:val="0"/>
          <w:numId w:val="29"/>
        </w:numPr>
        <w:tabs>
          <w:tab w:val="left" w:pos="781"/>
        </w:tabs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</w:pPr>
      <w:r>
        <w:rPr>
          <w:rFonts w:ascii="Times New Roman" w:hAnsi="Times New Roman"/>
          <w:sz w:val="24"/>
          <w:szCs w:val="24"/>
        </w:rPr>
        <w:t xml:space="preserve">Analizând </w:t>
      </w:r>
      <w:r w:rsidR="00AD087E"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>r</w:t>
      </w:r>
      <w:r w:rsidR="00AD087E" w:rsidRPr="00F35BE6"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 xml:space="preserve">eferatul de aprobare al primarului comunei Mitreni, domnul </w:t>
      </w:r>
      <w:r w:rsidR="00AD087E"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>Ciprian-Constantin Panait nr.4511/18.08.2026</w:t>
      </w:r>
      <w:r w:rsidR="00AD087E" w:rsidRPr="00F35BE6"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>;</w:t>
      </w:r>
    </w:p>
    <w:p w:rsidR="00AD087E" w:rsidRDefault="00AD087E" w:rsidP="00AD087E">
      <w:pPr>
        <w:widowControl w:val="0"/>
        <w:numPr>
          <w:ilvl w:val="0"/>
          <w:numId w:val="29"/>
        </w:numPr>
        <w:tabs>
          <w:tab w:val="left" w:pos="781"/>
        </w:tabs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</w:pPr>
      <w:r w:rsidRPr="00F35BE6"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>Raportu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>l compartimentului Taxe și impozite nr. 4734/26.08.2026</w:t>
      </w:r>
    </w:p>
    <w:p w:rsidR="00AD087E" w:rsidRDefault="00AD087E" w:rsidP="00AD087E">
      <w:pPr>
        <w:widowControl w:val="0"/>
        <w:numPr>
          <w:ilvl w:val="0"/>
          <w:numId w:val="29"/>
        </w:numPr>
        <w:tabs>
          <w:tab w:val="left" w:pos="781"/>
        </w:tabs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</w:pPr>
    </w:p>
    <w:p w:rsidR="00AD087E" w:rsidRPr="00AD087E" w:rsidRDefault="00AD087E" w:rsidP="00AD087E">
      <w:pPr>
        <w:widowControl w:val="0"/>
        <w:tabs>
          <w:tab w:val="left" w:pos="78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o-RO"/>
        </w:rPr>
      </w:pPr>
      <w:r w:rsidRPr="00AD08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o-RO"/>
        </w:rPr>
        <w:t>Luând în considerare</w:t>
      </w:r>
    </w:p>
    <w:p w:rsidR="00AD087E" w:rsidRPr="00F35BE6" w:rsidRDefault="00AD087E" w:rsidP="00AD087E">
      <w:pPr>
        <w:widowControl w:val="0"/>
        <w:numPr>
          <w:ilvl w:val="0"/>
          <w:numId w:val="29"/>
        </w:numPr>
        <w:tabs>
          <w:tab w:val="left" w:pos="781"/>
        </w:tabs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</w:pPr>
      <w:r w:rsidRPr="00F35BE6"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>art. 15 alin. (2), art. 120 și art. 121 alin. (1) și alin. (2) din Constituția României, republicată;</w:t>
      </w:r>
    </w:p>
    <w:p w:rsidR="00AD087E" w:rsidRPr="00F35BE6" w:rsidRDefault="00AD087E" w:rsidP="00AD087E">
      <w:pPr>
        <w:widowControl w:val="0"/>
        <w:numPr>
          <w:ilvl w:val="0"/>
          <w:numId w:val="29"/>
        </w:numPr>
        <w:tabs>
          <w:tab w:val="left" w:pos="781"/>
        </w:tabs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</w:pPr>
      <w:r w:rsidRPr="00F35BE6"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>art. 3, art. 4 și art. 6 paragraful 1 din Carta europeană a autonomiei locale, adoptată la Strasbourg la 15 octombrie 1985, ratificată prin Legea nr. 199/1997</w:t>
      </w:r>
      <w:bookmarkStart w:id="0" w:name="bookmark2"/>
      <w:bookmarkEnd w:id="0"/>
    </w:p>
    <w:p w:rsidR="00AD087E" w:rsidRPr="00F35BE6" w:rsidRDefault="00AD087E" w:rsidP="00AD087E">
      <w:pPr>
        <w:widowControl w:val="0"/>
        <w:numPr>
          <w:ilvl w:val="0"/>
          <w:numId w:val="29"/>
        </w:numPr>
        <w:tabs>
          <w:tab w:val="left" w:pos="781"/>
        </w:tabs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</w:pPr>
      <w:r w:rsidRPr="00F35BE6"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>art. 7 alin. (2) din Codul civil al României, adoptat prin Legea nr. 287/2009, republicat, cu modificările și completările ulterioare;</w:t>
      </w:r>
    </w:p>
    <w:p w:rsidR="00AD087E" w:rsidRPr="004C442B" w:rsidRDefault="00AD087E" w:rsidP="00AD087E">
      <w:pPr>
        <w:pStyle w:val="ListParagraph"/>
        <w:widowControl w:val="0"/>
        <w:numPr>
          <w:ilvl w:val="0"/>
          <w:numId w:val="29"/>
        </w:numPr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bookmarkStart w:id="1" w:name="bookmark3"/>
      <w:bookmarkEnd w:id="1"/>
      <w:proofErr w:type="spellStart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>Hotărârea</w:t>
      </w:r>
      <w:proofErr w:type="spellEnd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>Consiliului</w:t>
      </w:r>
      <w:proofErr w:type="spellEnd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 xml:space="preserve"> Local al </w:t>
      </w:r>
      <w:proofErr w:type="spellStart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>comunei</w:t>
      </w:r>
      <w:proofErr w:type="spellEnd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>Mitreni</w:t>
      </w:r>
      <w:proofErr w:type="spellEnd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>nr</w:t>
      </w:r>
      <w:proofErr w:type="spellEnd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 xml:space="preserve">. 57/30.07.2026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referitoare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la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aprobarea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Regulamentului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privind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ocuparea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temporara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a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domeniului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public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si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privat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al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lastRenderedPageBreak/>
        <w:t>comunei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Mitreni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,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judetul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Calarasi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si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modalitatea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de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incasare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a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taxelor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aferente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ocuparii</w:t>
      </w:r>
      <w:proofErr w:type="spellEnd"/>
    </w:p>
    <w:p w:rsidR="00AD087E" w:rsidRPr="004C442B" w:rsidRDefault="00AD087E" w:rsidP="00AD087E">
      <w:pPr>
        <w:widowControl w:val="0"/>
        <w:spacing w:after="0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bidi="ro-RO"/>
        </w:rPr>
      </w:pPr>
    </w:p>
    <w:p w:rsidR="00AD087E" w:rsidRPr="00F35BE6" w:rsidRDefault="00AD087E" w:rsidP="00AD087E">
      <w:pPr>
        <w:widowControl w:val="0"/>
        <w:numPr>
          <w:ilvl w:val="0"/>
          <w:numId w:val="29"/>
        </w:numPr>
        <w:tabs>
          <w:tab w:val="left" w:pos="781"/>
        </w:tabs>
        <w:spacing w:after="0" w:line="240" w:lineRule="auto"/>
        <w:ind w:left="760" w:hanging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</w:pPr>
      <w:bookmarkStart w:id="2" w:name="bookmark4"/>
      <w:bookmarkEnd w:id="2"/>
      <w:r w:rsidRPr="00F35BE6"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>prevederile Legii nr.227/2015 privind Codul Fiscal, cu modificările șicompletările ulterioare;</w:t>
      </w:r>
    </w:p>
    <w:p w:rsidR="00AD087E" w:rsidRPr="00F35BE6" w:rsidRDefault="00AD087E" w:rsidP="00AD087E">
      <w:pPr>
        <w:widowControl w:val="0"/>
        <w:numPr>
          <w:ilvl w:val="0"/>
          <w:numId w:val="29"/>
        </w:numPr>
        <w:tabs>
          <w:tab w:val="left" w:pos="781"/>
        </w:tabs>
        <w:spacing w:after="0" w:line="240" w:lineRule="auto"/>
        <w:ind w:left="760" w:hanging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</w:pPr>
      <w:bookmarkStart w:id="3" w:name="bookmark5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>prevederile Legii nr.273</w:t>
      </w:r>
      <w:r w:rsidRPr="00F35BE6"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>/2006 prifind Finanțele Publice Locale, cumodificările și completările ulterioare;</w:t>
      </w:r>
    </w:p>
    <w:p w:rsidR="00AD087E" w:rsidRPr="00F35BE6" w:rsidRDefault="00AD087E" w:rsidP="00AD087E">
      <w:pPr>
        <w:widowControl w:val="0"/>
        <w:numPr>
          <w:ilvl w:val="0"/>
          <w:numId w:val="29"/>
        </w:numPr>
        <w:tabs>
          <w:tab w:val="left" w:pos="781"/>
        </w:tabs>
        <w:spacing w:after="0" w:line="240" w:lineRule="auto"/>
        <w:ind w:left="760" w:hanging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</w:pPr>
      <w:bookmarkStart w:id="4" w:name="bookmark6"/>
      <w:bookmarkEnd w:id="4"/>
      <w:r w:rsidRPr="00F35BE6"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>prevederile art. 129 alin.(l), alin.(2) lit. c), alin. (6) lit. b) și ale art. 139 alin. (1) și alin. (3) lit. g) din din Ordonanța de urgență a Guvernului României privind Codul administrativ,</w:t>
      </w:r>
    </w:p>
    <w:p w:rsidR="00AD087E" w:rsidRPr="00F35BE6" w:rsidRDefault="00AD087E" w:rsidP="00AD087E">
      <w:pPr>
        <w:widowControl w:val="0"/>
        <w:spacing w:after="0" w:line="252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</w:pPr>
      <w:r w:rsidRPr="00F35BE6"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>În conformitate cu prevederile art. 196 alin. (1) lit. a) și ale art. 240 din Ordonanța de urgență a Guvernului nr.57/2019 privind Codul administrativ:</w:t>
      </w:r>
    </w:p>
    <w:p w:rsidR="001E6F5A" w:rsidRPr="003F4299" w:rsidRDefault="001E6F5A" w:rsidP="001E6F5A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și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în temeiul prevederilor art. 141 alin.(10), (11) și (12) </w:t>
      </w:r>
      <w:hyperlink r:id="rId8" w:history="1">
        <w:r w:rsidRPr="003F4299">
          <w:rPr>
            <w:rFonts w:ascii="Times New Roman" w:hAnsi="Times New Roman" w:cs="Times New Roman"/>
            <w:b/>
            <w:color w:val="000000"/>
            <w:sz w:val="24"/>
            <w:szCs w:val="24"/>
          </w:rPr>
          <w:t xml:space="preserve"> art. 125 alin. (1) lit. b) din Ordonanta de urgenta a Guvernului</w:t>
        </w:r>
      </w:hyperlink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9" w:history="1">
        <w:r w:rsidRPr="003F4299">
          <w:rPr>
            <w:rFonts w:ascii="Times New Roman" w:hAnsi="Times New Roman" w:cs="Times New Roman"/>
            <w:b/>
            <w:color w:val="000000"/>
            <w:sz w:val="24"/>
            <w:szCs w:val="24"/>
          </w:rPr>
          <w:t>nr. 57/2019 privind Codul administrativ,</w:t>
        </w:r>
      </w:hyperlink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modificarile si completarile ulterioare,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087E" w:rsidRDefault="001E6F5A" w:rsidP="001E6F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0B1">
        <w:rPr>
          <w:rFonts w:ascii="Times New Roman" w:hAnsi="Times New Roman" w:cs="Times New Roman"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, intrunita in sedinta din data de </w:t>
      </w:r>
      <w:r>
        <w:rPr>
          <w:rFonts w:ascii="Times New Roman" w:hAnsi="Times New Roman" w:cs="Times New Roman"/>
          <w:sz w:val="24"/>
          <w:szCs w:val="24"/>
        </w:rPr>
        <w:t>24 august</w:t>
      </w:r>
      <w:r w:rsidRPr="007000B1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a  avizat, fără amendamente, </w:t>
      </w:r>
      <w:r w:rsidRPr="00C0052A">
        <w:rPr>
          <w:rFonts w:ascii="Times New Roman" w:hAnsi="Times New Roman" w:cs="Times New Roman"/>
          <w:b/>
          <w:sz w:val="24"/>
          <w:szCs w:val="24"/>
        </w:rPr>
        <w:t>FAVORABIL</w:t>
      </w:r>
      <w:r>
        <w:rPr>
          <w:rFonts w:ascii="Times New Roman" w:hAnsi="Times New Roman" w:cs="Times New Roman"/>
          <w:sz w:val="24"/>
          <w:szCs w:val="24"/>
        </w:rPr>
        <w:t xml:space="preserve">.cu. </w:t>
      </w:r>
      <w:r w:rsidRPr="00C0052A">
        <w:rPr>
          <w:rFonts w:ascii="Times New Roman" w:hAnsi="Times New Roman" w:cs="Times New Roman"/>
          <w:b/>
          <w:sz w:val="24"/>
          <w:szCs w:val="24"/>
        </w:rPr>
        <w:t>5 voturi ,,pentru”</w:t>
      </w:r>
      <w:r w:rsidRPr="007000B1">
        <w:rPr>
          <w:rFonts w:ascii="Times New Roman" w:hAnsi="Times New Roman" w:cs="Times New Roman"/>
          <w:sz w:val="24"/>
          <w:szCs w:val="24"/>
        </w:rPr>
        <w:t xml:space="preserve"> proiectul de hotarare initiat</w:t>
      </w:r>
      <w:r>
        <w:rPr>
          <w:rFonts w:ascii="Times New Roman" w:hAnsi="Times New Roman" w:cs="Times New Roman"/>
          <w:sz w:val="24"/>
          <w:szCs w:val="24"/>
        </w:rPr>
        <w:t xml:space="preserve"> de primar, proiect</w:t>
      </w:r>
      <w:r w:rsidRPr="005D1CDF">
        <w:rPr>
          <w:rFonts w:ascii="Times New Roman" w:hAnsi="Times New Roman" w:cs="Times New Roman"/>
          <w:sz w:val="24"/>
          <w:szCs w:val="24"/>
        </w:rPr>
        <w:t xml:space="preserve"> </w:t>
      </w:r>
      <w:r w:rsidR="00AD087E">
        <w:rPr>
          <w:rFonts w:ascii="Times New Roman" w:hAnsi="Times New Roman"/>
          <w:b/>
          <w:sz w:val="24"/>
          <w:szCs w:val="24"/>
        </w:rPr>
        <w:t>privind stabilirea taxelor</w:t>
      </w:r>
      <w:r w:rsidR="00AD087E" w:rsidRPr="009A0A69">
        <w:rPr>
          <w:rFonts w:ascii="Times New Roman" w:hAnsi="Times New Roman"/>
          <w:b/>
          <w:sz w:val="24"/>
          <w:szCs w:val="24"/>
        </w:rPr>
        <w:t xml:space="preserve"> aferente ocupării temporare a domeniului public și privat al comunei Mitreni, județul Călărași</w:t>
      </w:r>
      <w:r w:rsidR="00AD087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6F5A" w:rsidRPr="005D1CDF" w:rsidRDefault="001E6F5A" w:rsidP="001E6F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GoBack"/>
      <w:bookmarkEnd w:id="5"/>
      <w:r w:rsidRPr="005D1CDF">
        <w:rPr>
          <w:rFonts w:ascii="Times New Roman" w:hAnsi="Times New Roman" w:cs="Times New Roman"/>
          <w:color w:val="000000"/>
          <w:sz w:val="24"/>
          <w:szCs w:val="24"/>
        </w:rPr>
        <w:t>Prezentul aviz se comunica prin grija secretarului comisiei, in termenul recomandat, secretarului general al</w:t>
      </w:r>
      <w:r w:rsidRPr="005D1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comunei Mitreni.</w:t>
      </w:r>
    </w:p>
    <w:p w:rsidR="001E6F5A" w:rsidRDefault="001E6F5A" w:rsidP="001E6F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6F5A" w:rsidRPr="007000B1" w:rsidRDefault="001E6F5A" w:rsidP="001E6F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Presedinte ,        </w:t>
      </w:r>
    </w:p>
    <w:p w:rsidR="001E6F5A" w:rsidRPr="007000B1" w:rsidRDefault="001E6F5A" w:rsidP="001E6F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TRĂZNITU Dumitru</w:t>
      </w:r>
    </w:p>
    <w:p w:rsidR="001E6F5A" w:rsidRPr="007000B1" w:rsidRDefault="001E6F5A" w:rsidP="001E6F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Secretar,  </w:t>
      </w:r>
    </w:p>
    <w:p w:rsidR="001E6F5A" w:rsidRPr="007000B1" w:rsidRDefault="001E6F5A" w:rsidP="001E6F5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6F5A" w:rsidRPr="007000B1" w:rsidRDefault="001E6F5A" w:rsidP="001E6F5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TOMA Alexandru</w:t>
      </w:r>
    </w:p>
    <w:p w:rsidR="001F116C" w:rsidRPr="00BF21C3" w:rsidRDefault="001F116C" w:rsidP="00BF21C3">
      <w:pPr>
        <w:jc w:val="right"/>
      </w:pPr>
    </w:p>
    <w:sectPr w:rsidR="001F116C" w:rsidRPr="00BF21C3" w:rsidSect="008A6E77">
      <w:headerReference w:type="default" r:id="rId10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1BC" w:rsidRDefault="004211BC">
      <w:pPr>
        <w:spacing w:after="0" w:line="240" w:lineRule="auto"/>
      </w:pPr>
      <w:r>
        <w:separator/>
      </w:r>
    </w:p>
  </w:endnote>
  <w:endnote w:type="continuationSeparator" w:id="0">
    <w:p w:rsidR="004211BC" w:rsidRDefault="00421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1BC" w:rsidRDefault="004211BC">
      <w:pPr>
        <w:spacing w:after="0" w:line="240" w:lineRule="auto"/>
      </w:pPr>
      <w:r>
        <w:separator/>
      </w:r>
    </w:p>
  </w:footnote>
  <w:footnote w:type="continuationSeparator" w:id="0">
    <w:p w:rsidR="004211BC" w:rsidRDefault="00421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4211BC">
    <w:pPr>
      <w:pStyle w:val="Header"/>
    </w:pPr>
  </w:p>
  <w:p w:rsidR="003B4751" w:rsidRDefault="004211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1D5D04"/>
    <w:multiLevelType w:val="hybridMultilevel"/>
    <w:tmpl w:val="79485B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7653DC"/>
    <w:multiLevelType w:val="multilevel"/>
    <w:tmpl w:val="A1E8AA60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B2115"/>
    <w:multiLevelType w:val="hybridMultilevel"/>
    <w:tmpl w:val="1DF217CA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35177B79"/>
    <w:multiLevelType w:val="hybridMultilevel"/>
    <w:tmpl w:val="3A789752"/>
    <w:lvl w:ilvl="0" w:tplc="3746CC56"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E747D8"/>
    <w:multiLevelType w:val="multilevel"/>
    <w:tmpl w:val="E03AC3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45F80202"/>
    <w:multiLevelType w:val="hybridMultilevel"/>
    <w:tmpl w:val="231AE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016380"/>
    <w:multiLevelType w:val="hybridMultilevel"/>
    <w:tmpl w:val="ED8CD056"/>
    <w:lvl w:ilvl="0" w:tplc="29C49584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47518">
      <w:start w:val="2"/>
      <w:numFmt w:val="lowerLetter"/>
      <w:lvlText w:val="%2)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CD228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443DE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BE2B4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7ED2BC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7AD384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83B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426902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E22367"/>
    <w:multiLevelType w:val="hybridMultilevel"/>
    <w:tmpl w:val="984889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96B42"/>
    <w:multiLevelType w:val="hybridMultilevel"/>
    <w:tmpl w:val="16FE8B7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4" w15:restartNumberingAfterBreak="0">
    <w:nsid w:val="73891D58"/>
    <w:multiLevelType w:val="hybridMultilevel"/>
    <w:tmpl w:val="8BEA36C4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643D46"/>
    <w:multiLevelType w:val="hybridMultilevel"/>
    <w:tmpl w:val="FB5810A6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5"/>
  </w:num>
  <w:num w:numId="6">
    <w:abstractNumId w:val="11"/>
  </w:num>
  <w:num w:numId="7">
    <w:abstractNumId w:val="17"/>
  </w:num>
  <w:num w:numId="8">
    <w:abstractNumId w:val="9"/>
  </w:num>
  <w:num w:numId="9">
    <w:abstractNumId w:val="1"/>
  </w:num>
  <w:num w:numId="10">
    <w:abstractNumId w:val="0"/>
  </w:num>
  <w:num w:numId="1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4"/>
  </w:num>
  <w:num w:numId="17">
    <w:abstractNumId w:val="19"/>
  </w:num>
  <w:num w:numId="18">
    <w:abstractNumId w:val="16"/>
  </w:num>
  <w:num w:numId="19">
    <w:abstractNumId w:val="15"/>
  </w:num>
  <w:num w:numId="20">
    <w:abstractNumId w:val="10"/>
  </w:num>
  <w:num w:numId="21">
    <w:abstractNumId w:val="26"/>
  </w:num>
  <w:num w:numId="22">
    <w:abstractNumId w:val="24"/>
  </w:num>
  <w:num w:numId="23">
    <w:abstractNumId w:val="23"/>
  </w:num>
  <w:num w:numId="24">
    <w:abstractNumId w:val="21"/>
  </w:num>
  <w:num w:numId="25">
    <w:abstractNumId w:val="7"/>
  </w:num>
  <w:num w:numId="26">
    <w:abstractNumId w:val="8"/>
  </w:num>
  <w:num w:numId="27">
    <w:abstractNumId w:val="18"/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1369FF"/>
    <w:rsid w:val="00157872"/>
    <w:rsid w:val="00160BCD"/>
    <w:rsid w:val="001E6F5A"/>
    <w:rsid w:val="001F116C"/>
    <w:rsid w:val="002070F9"/>
    <w:rsid w:val="00220336"/>
    <w:rsid w:val="002650F3"/>
    <w:rsid w:val="003276EE"/>
    <w:rsid w:val="0036437C"/>
    <w:rsid w:val="003A5BA1"/>
    <w:rsid w:val="003C27F6"/>
    <w:rsid w:val="003D1AFF"/>
    <w:rsid w:val="004211BC"/>
    <w:rsid w:val="00437BC0"/>
    <w:rsid w:val="00517882"/>
    <w:rsid w:val="00546D44"/>
    <w:rsid w:val="005D181F"/>
    <w:rsid w:val="00611E1A"/>
    <w:rsid w:val="00616B82"/>
    <w:rsid w:val="00676C1B"/>
    <w:rsid w:val="006F6DFD"/>
    <w:rsid w:val="0072453C"/>
    <w:rsid w:val="00730E4B"/>
    <w:rsid w:val="007B0726"/>
    <w:rsid w:val="00852D6D"/>
    <w:rsid w:val="008E4E8C"/>
    <w:rsid w:val="00937879"/>
    <w:rsid w:val="009C3236"/>
    <w:rsid w:val="009C3BF4"/>
    <w:rsid w:val="009F0E57"/>
    <w:rsid w:val="00A15E55"/>
    <w:rsid w:val="00A64E48"/>
    <w:rsid w:val="00A65BBA"/>
    <w:rsid w:val="00AD087E"/>
    <w:rsid w:val="00AF291A"/>
    <w:rsid w:val="00B11672"/>
    <w:rsid w:val="00B22BB9"/>
    <w:rsid w:val="00B3155D"/>
    <w:rsid w:val="00BC471B"/>
    <w:rsid w:val="00BE63BC"/>
    <w:rsid w:val="00BF21C3"/>
    <w:rsid w:val="00CE667B"/>
    <w:rsid w:val="00D82FFE"/>
    <w:rsid w:val="00E470E5"/>
    <w:rsid w:val="00E70BD8"/>
    <w:rsid w:val="00ED1E3C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9F39F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semiHidden/>
    <w:unhideWhenUsed/>
    <w:qFormat/>
    <w:rsid w:val="00BF21C3"/>
    <w:pPr>
      <w:widowControl w:val="0"/>
      <w:spacing w:after="220"/>
    </w:pPr>
    <w:rPr>
      <w:rFonts w:ascii="Times New Roman" w:eastAsia="Times New Roman" w:hAnsi="Times New Roman" w:cs="Times New Roman"/>
      <w:color w:val="8D9290"/>
      <w:sz w:val="26"/>
      <w:szCs w:val="26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semiHidden/>
    <w:rsid w:val="00BF21C3"/>
    <w:rPr>
      <w:rFonts w:ascii="Times New Roman" w:eastAsia="Times New Roman" w:hAnsi="Times New Roman" w:cs="Times New Roman"/>
      <w:color w:val="8D9290"/>
      <w:sz w:val="26"/>
      <w:szCs w:val="26"/>
      <w:lang w:bidi="en-US"/>
    </w:rPr>
  </w:style>
  <w:style w:type="character" w:customStyle="1" w:styleId="NoSpacingChar">
    <w:name w:val="No Spacing Char"/>
    <w:link w:val="NoSpacing"/>
    <w:uiPriority w:val="1"/>
    <w:locked/>
    <w:rsid w:val="00220336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22033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23487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islatie.just.ro/Public/DetaliiDocumentAfis/23487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legislatie.just.ro/Public/DetaliiDocumentAfis/234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2026-03-27T08:59:00Z</cp:lastPrinted>
  <dcterms:created xsi:type="dcterms:W3CDTF">2026-08-27T08:18:00Z</dcterms:created>
  <dcterms:modified xsi:type="dcterms:W3CDTF">2026-08-27T08:21:00Z</dcterms:modified>
</cp:coreProperties>
</file>