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769" w:rsidRPr="006F5F0C" w:rsidRDefault="00A75769" w:rsidP="00A75769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A75769" w:rsidRDefault="00A75769" w:rsidP="00A75769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75769" w:rsidRPr="007000B1" w:rsidRDefault="00A75769" w:rsidP="00A75769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A75769" w:rsidRDefault="00A75769" w:rsidP="00A757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5769" w:rsidRDefault="00A75769" w:rsidP="00A757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A75769" w:rsidRDefault="00A75769" w:rsidP="00A757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A75769" w:rsidRPr="007000B1" w:rsidRDefault="00A75769" w:rsidP="00A757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F265EB" w:rsidRPr="00F265EB" w:rsidRDefault="00A75769" w:rsidP="00F265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65EB" w:rsidRPr="00F265EB">
        <w:rPr>
          <w:rFonts w:ascii="Times New Roman" w:hAnsi="Times New Roman" w:cs="Times New Roman"/>
          <w:b/>
          <w:sz w:val="24"/>
          <w:szCs w:val="24"/>
        </w:rPr>
        <w:t>Comisia pentru probleme de învăţământ, sănătate şi familie, activităţi social-culturale, culte, muncă şi protecţie socială şi protecţie copii, tineret şi sport</w:t>
      </w:r>
    </w:p>
    <w:p w:rsidR="00A75769" w:rsidRPr="007000B1" w:rsidRDefault="00A75769" w:rsidP="00F265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A75769" w:rsidRPr="009334C1" w:rsidRDefault="00A75769" w:rsidP="00A757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B435E2">
        <w:rPr>
          <w:rFonts w:ascii="Times New Roman" w:hAnsi="Times New Roman" w:cs="Times New Roman"/>
          <w:b/>
          <w:bCs/>
          <w:sz w:val="24"/>
          <w:szCs w:val="24"/>
        </w:rPr>
        <w:t>151</w:t>
      </w:r>
      <w:bookmarkStart w:id="0" w:name="_GoBack"/>
      <w:bookmarkEnd w:id="0"/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27 iulie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:rsidR="00A75769" w:rsidRPr="00FA35FA" w:rsidRDefault="00A75769" w:rsidP="00A75769">
      <w:pPr>
        <w:suppressAutoHyphens/>
        <w:autoSpaceDN w:val="0"/>
        <w:spacing w:after="0" w:line="242" w:lineRule="auto"/>
        <w:jc w:val="center"/>
        <w:rPr>
          <w:rFonts w:ascii="Calibri" w:eastAsia="SimSun" w:hAnsi="Calibri" w:cs="Tahoma"/>
          <w:kern w:val="3"/>
          <w:lang w:eastAsia="en-US"/>
        </w:rPr>
      </w:pPr>
      <w:r w:rsidRPr="00FA35FA">
        <w:rPr>
          <w:rFonts w:ascii="Times New Roman" w:eastAsia="SimSun" w:hAnsi="Times New Roman" w:cs="Times New Roman"/>
          <w:b/>
          <w:kern w:val="3"/>
          <w:sz w:val="24"/>
          <w:szCs w:val="24"/>
          <w:lang w:eastAsia="en-US"/>
        </w:rPr>
        <w:t xml:space="preserve">  privind aprobarea 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</w:t>
      </w:r>
    </w:p>
    <w:p w:rsidR="00A75769" w:rsidRPr="00FA35FA" w:rsidRDefault="00A75769" w:rsidP="00A75769">
      <w:pPr>
        <w:suppressAutoHyphens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</w:pPr>
    </w:p>
    <w:p w:rsidR="00A75769" w:rsidRPr="00F265EB" w:rsidRDefault="00A75769" w:rsidP="00F265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    În temeiul prevederilor</w:t>
      </w:r>
      <w:r w:rsidRPr="003F4299">
        <w:rPr>
          <w:rFonts w:ascii="Times New Roman" w:hAnsi="Times New Roman" w:cs="Times New Roman"/>
          <w:sz w:val="24"/>
          <w:szCs w:val="24"/>
        </w:rPr>
        <w:fldChar w:fldCharType="begin"/>
      </w:r>
      <w:r w:rsidRPr="003F4299">
        <w:rPr>
          <w:rFonts w:ascii="Times New Roman" w:hAnsi="Times New Roman" w:cs="Times New Roman"/>
          <w:sz w:val="24"/>
          <w:szCs w:val="24"/>
        </w:rPr>
        <w:instrText>HYPERLINK "http://legislatie.just.ro/Public/DetaliiDocumentAfis/234870"</w:instrText>
      </w:r>
      <w:r w:rsidRPr="003F4299">
        <w:rPr>
          <w:rFonts w:ascii="Times New Roman" w:hAnsi="Times New Roman" w:cs="Times New Roman"/>
          <w:sz w:val="24"/>
          <w:szCs w:val="24"/>
        </w:rPr>
        <w:fldChar w:fldCharType="separate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art. 125 alin. (1) lit. b) din Ordonanta de urgenta a Guvernului</w:t>
      </w:r>
      <w:r w:rsidRPr="003F4299">
        <w:rPr>
          <w:rFonts w:ascii="Times New Roman" w:hAnsi="Times New Roman" w:cs="Times New Roman"/>
          <w:sz w:val="24"/>
          <w:szCs w:val="24"/>
        </w:rPr>
        <w:fldChar w:fldCharType="end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3F4299">
          <w:rPr>
            <w:rFonts w:ascii="Times New Roman" w:hAnsi="Times New Roman" w:cs="Times New Roman"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="00F265EB" w:rsidRPr="00F265EB">
        <w:rPr>
          <w:rFonts w:ascii="Times New Roman" w:hAnsi="Times New Roman" w:cs="Times New Roman"/>
          <w:b/>
          <w:sz w:val="24"/>
          <w:szCs w:val="24"/>
        </w:rPr>
        <w:t>Comisia pentru probleme de învăţământ, sănătate şi familie, activităţi social-culturale, culte, muncă şi protecţie socială şi protecţie copii, tineret şi sport</w:t>
      </w:r>
      <w:r>
        <w:rPr>
          <w:rFonts w:ascii="Times New Roman" w:hAnsi="Times New Roman" w:cs="Times New Roman"/>
          <w:b/>
          <w:sz w:val="24"/>
          <w:szCs w:val="24"/>
        </w:rPr>
        <w:t xml:space="preserve">, competentă de </w:t>
      </w:r>
      <w:r w:rsidRPr="003F4299">
        <w:rPr>
          <w:rFonts w:ascii="Times New Roman" w:hAnsi="Times New Roman" w:cs="Times New Roman"/>
          <w:b/>
          <w:sz w:val="24"/>
          <w:szCs w:val="24"/>
        </w:rPr>
        <w:t>analiza</w:t>
      </w:r>
      <w:r>
        <w:rPr>
          <w:rFonts w:ascii="Times New Roman" w:hAnsi="Times New Roman" w:cs="Times New Roman"/>
          <w:sz w:val="24"/>
          <w:szCs w:val="24"/>
        </w:rPr>
        <w:t xml:space="preserve">  Proiectul de hotărâre</w:t>
      </w:r>
      <w:r w:rsidRPr="00FA35FA">
        <w:rPr>
          <w:rFonts w:ascii="Times New Roman" w:eastAsia="SimSun" w:hAnsi="Times New Roman" w:cs="Times New Roman"/>
          <w:b/>
          <w:kern w:val="3"/>
          <w:sz w:val="24"/>
          <w:szCs w:val="24"/>
          <w:lang w:eastAsia="en-US"/>
        </w:rPr>
        <w:t xml:space="preserve"> privind aprobarea 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</w:t>
      </w:r>
      <w:r>
        <w:rPr>
          <w:rFonts w:ascii="Calibri" w:eastAsia="SimSun" w:hAnsi="Calibri" w:cs="Tahoma"/>
          <w:kern w:val="3"/>
          <w:lang w:eastAsia="en-US"/>
        </w:rPr>
        <w:t xml:space="preserve"> </w:t>
      </w:r>
      <w:r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>
        <w:rPr>
          <w:rFonts w:ascii="Times New Roman" w:hAnsi="Times New Roman" w:cs="Times New Roman"/>
          <w:sz w:val="24"/>
          <w:szCs w:val="24"/>
        </w:rPr>
        <w:t>, în ședință la data de 27 iulie</w:t>
      </w:r>
      <w:r w:rsidRPr="003F4299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A75769" w:rsidRDefault="00A75769" w:rsidP="00F26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A75769" w:rsidRPr="00FA35FA" w:rsidRDefault="00A75769" w:rsidP="00A757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>- referatul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aprobare  nr. 3546/10.07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>.2026, întocmit de către Primarul comunei Mitreni, județul Călărași, domnul Ciprian-Constantin Panait;</w:t>
      </w:r>
    </w:p>
    <w:p w:rsidR="00A75769" w:rsidRPr="00FA35FA" w:rsidRDefault="00A75769" w:rsidP="00A757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raportul de specialitate nr. </w:t>
      </w:r>
      <w:r>
        <w:rPr>
          <w:rFonts w:ascii="Times New Roman" w:eastAsia="Times New Roman" w:hAnsi="Times New Roman" w:cs="Times New Roman"/>
          <w:sz w:val="24"/>
          <w:szCs w:val="24"/>
        </w:rPr>
        <w:t>4036/24.07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>.2026 întocmit de către doamna Chirnogeanu Ionela având funcția de consilier achiziții publice la Compartimentul Achiziții Publice;</w:t>
      </w:r>
    </w:p>
    <w:p w:rsidR="00A75769" w:rsidRDefault="00A75769" w:rsidP="00A75769">
      <w:pPr>
        <w:spacing w:after="0" w:line="240" w:lineRule="auto"/>
        <w:ind w:left="648"/>
        <w:jc w:val="both"/>
        <w:rPr>
          <w:rFonts w:ascii="Times New Roman" w:hAnsi="Times New Roman"/>
          <w:b/>
          <w:sz w:val="24"/>
          <w:szCs w:val="24"/>
        </w:rPr>
      </w:pPr>
    </w:p>
    <w:p w:rsidR="00A75769" w:rsidRPr="00451316" w:rsidRDefault="00A75769" w:rsidP="00A75769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1" w:name="bookmark2"/>
      <w:bookmarkStart w:id="2" w:name="bookmark5"/>
      <w:bookmarkEnd w:id="1"/>
      <w:bookmarkEnd w:id="2"/>
      <w:proofErr w:type="spellStart"/>
      <w:r w:rsidRPr="00451316">
        <w:rPr>
          <w:rFonts w:ascii="Times New Roman" w:eastAsia="Times New Roman" w:hAnsi="Times New Roman"/>
          <w:b/>
          <w:sz w:val="24"/>
          <w:szCs w:val="24"/>
        </w:rPr>
        <w:lastRenderedPageBreak/>
        <w:t>Luând</w:t>
      </w:r>
      <w:proofErr w:type="spellEnd"/>
      <w:r w:rsidRPr="0045131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r w:rsidRPr="0045131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/>
          <w:sz w:val="24"/>
          <w:szCs w:val="24"/>
        </w:rPr>
        <w:t>considerare</w:t>
      </w:r>
      <w:proofErr w:type="spellEnd"/>
      <w:r w:rsidRPr="00451316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A75769" w:rsidRPr="00451316" w:rsidRDefault="00A75769" w:rsidP="00A75769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51316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Hotărârea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local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7/12.02.2026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privind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aprobarea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implementării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Programului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-pilot de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acordare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a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unui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suport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aliment</w:t>
      </w:r>
      <w:r w:rsidR="00F265EB">
        <w:rPr>
          <w:rFonts w:ascii="Times New Roman" w:eastAsia="Times New Roman" w:hAnsi="Times New Roman"/>
          <w:bCs/>
          <w:sz w:val="24"/>
          <w:szCs w:val="24"/>
        </w:rPr>
        <w:t>ar</w:t>
      </w:r>
      <w:proofErr w:type="spellEnd"/>
      <w:r w:rsidR="00F265E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F265EB">
        <w:rPr>
          <w:rFonts w:ascii="Times New Roman" w:eastAsia="Times New Roman" w:hAnsi="Times New Roman"/>
          <w:bCs/>
          <w:sz w:val="24"/>
          <w:szCs w:val="24"/>
        </w:rPr>
        <w:t>pentru</w:t>
      </w:r>
      <w:proofErr w:type="spellEnd"/>
      <w:r w:rsidR="00F265E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F265EB">
        <w:rPr>
          <w:rFonts w:ascii="Times New Roman" w:eastAsia="Times New Roman" w:hAnsi="Times New Roman"/>
          <w:bCs/>
          <w:sz w:val="24"/>
          <w:szCs w:val="24"/>
        </w:rPr>
        <w:t>preșcolarii</w:t>
      </w:r>
      <w:proofErr w:type="spellEnd"/>
      <w:r w:rsidR="00F265E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F265EB">
        <w:rPr>
          <w:rFonts w:ascii="Times New Roman" w:eastAsia="Times New Roman" w:hAnsi="Times New Roman"/>
          <w:bCs/>
          <w:sz w:val="24"/>
          <w:szCs w:val="24"/>
        </w:rPr>
        <w:t>și</w:t>
      </w:r>
      <w:proofErr w:type="spellEnd"/>
      <w:r w:rsidR="00F265E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F265EB">
        <w:rPr>
          <w:rFonts w:ascii="Times New Roman" w:eastAsia="Times New Roman" w:hAnsi="Times New Roman"/>
          <w:bCs/>
          <w:sz w:val="24"/>
          <w:szCs w:val="24"/>
        </w:rPr>
        <w:t>elevii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din 450 de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unități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de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învățământ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preuniversitar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de </w:t>
      </w:r>
      <w:proofErr w:type="gramStart"/>
      <w:r w:rsidRPr="00451316">
        <w:rPr>
          <w:rFonts w:ascii="Times New Roman" w:eastAsia="Times New Roman" w:hAnsi="Times New Roman"/>
          <w:bCs/>
          <w:sz w:val="24"/>
          <w:szCs w:val="24"/>
        </w:rPr>
        <w:t>stat,  la</w:t>
      </w:r>
      <w:proofErr w:type="gram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nivelul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Școlii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Gimnaziale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nr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. 1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Valea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Roșie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și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unitățile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arondate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respectiv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Școala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Gimnazială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nr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. 2,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Grădinița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cu program normal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nr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. 1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Valea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Roșie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și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Grădinița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cu program normal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nr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. 2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Mitreni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județul</w:t>
      </w:r>
      <w:proofErr w:type="spellEnd"/>
      <w:r w:rsidRPr="0045131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bCs/>
          <w:sz w:val="24"/>
          <w:szCs w:val="24"/>
        </w:rPr>
        <w:t>Călărași</w:t>
      </w:r>
      <w:proofErr w:type="spellEnd"/>
    </w:p>
    <w:p w:rsidR="00A75769" w:rsidRPr="00451316" w:rsidRDefault="00A75769" w:rsidP="00A75769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451316">
        <w:rPr>
          <w:rFonts w:ascii="Times New Roman" w:eastAsia="Times New Roman" w:hAnsi="Times New Roman"/>
          <w:b/>
          <w:sz w:val="24"/>
          <w:szCs w:val="24"/>
        </w:rPr>
        <w:t>Analizând</w:t>
      </w:r>
      <w:proofErr w:type="spellEnd"/>
      <w:r w:rsidRPr="00451316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A75769" w:rsidRPr="00451316" w:rsidRDefault="00A75769" w:rsidP="00A75769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51316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HG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1171/2025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instituirea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programului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51316">
        <w:rPr>
          <w:rFonts w:ascii="Times New Roman" w:eastAsia="Times New Roman" w:hAnsi="Times New Roman"/>
          <w:sz w:val="24"/>
          <w:szCs w:val="24"/>
        </w:rPr>
        <w:t>național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⹂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Masă</w:t>
      </w:r>
      <w:proofErr w:type="spellEnd"/>
      <w:proofErr w:type="gramEnd"/>
      <w:r w:rsidRPr="004513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sănătoasă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⹂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anul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2026⁏  </w:t>
      </w:r>
    </w:p>
    <w:p w:rsidR="00A75769" w:rsidRPr="00451316" w:rsidRDefault="00A75769" w:rsidP="00A75769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/>
          <w:sz w:val="24"/>
          <w:szCs w:val="24"/>
          <w:lang w:val="pt-BR"/>
        </w:rPr>
      </w:pPr>
      <w:r w:rsidRPr="00451316">
        <w:rPr>
          <w:rFonts w:ascii="Times New Roman" w:eastAsia="Times New Roman" w:hAnsi="Times New Roman"/>
          <w:sz w:val="24"/>
          <w:szCs w:val="24"/>
        </w:rPr>
        <w:t xml:space="preserve">- </w:t>
      </w:r>
      <w:r w:rsidRPr="00451316">
        <w:rPr>
          <w:rFonts w:ascii="Times New Roman" w:eastAsia="Times New Roman" w:hAnsi="Times New Roman"/>
          <w:sz w:val="24"/>
          <w:szCs w:val="24"/>
          <w:lang w:val="pt-BR"/>
        </w:rPr>
        <w:t xml:space="preserve">  prevederile H.G. nr. 928/2023 pentru aprobarea Normelor metodologice de aplicare a prevederilor Ordonanței de urgență a Guvernului nr. 77/2023 privind aprobarea continuării Programului-pilot de acordare a unui suport alimentar pentru preșcolarii și elevii din 450 de unități de învățământ preuniversitar de stat;</w:t>
      </w:r>
    </w:p>
    <w:p w:rsidR="00A75769" w:rsidRPr="00451316" w:rsidRDefault="00A75769" w:rsidP="00A75769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451316">
        <w:rPr>
          <w:rFonts w:ascii="Times New Roman" w:eastAsia="Times New Roman" w:hAnsi="Times New Roman"/>
          <w:sz w:val="24"/>
          <w:szCs w:val="24"/>
        </w:rPr>
        <w:t xml:space="preserve">    </w:t>
      </w:r>
    </w:p>
    <w:p w:rsidR="00A75769" w:rsidRPr="00451316" w:rsidRDefault="00A75769" w:rsidP="00A75769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451316">
        <w:rPr>
          <w:rFonts w:ascii="Times New Roman" w:eastAsia="Times New Roman" w:hAnsi="Times New Roman"/>
          <w:sz w:val="24"/>
          <w:szCs w:val="24"/>
        </w:rPr>
        <w:t xml:space="preserve">        -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Prevederile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art. 4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alin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. (2)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(3) din H.G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. 1171/2025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instituirea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Programului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51316">
        <w:rPr>
          <w:rFonts w:ascii="Times New Roman" w:eastAsia="Times New Roman" w:hAnsi="Times New Roman"/>
          <w:sz w:val="24"/>
          <w:szCs w:val="24"/>
        </w:rPr>
        <w:t>național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 xml:space="preserve"> ”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Masă</w:t>
      </w:r>
      <w:proofErr w:type="spellEnd"/>
      <w:proofErr w:type="gramEnd"/>
      <w:r w:rsidRPr="0045131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51316">
        <w:rPr>
          <w:rFonts w:ascii="Times New Roman" w:eastAsia="Times New Roman" w:hAnsi="Times New Roman"/>
          <w:sz w:val="24"/>
          <w:szCs w:val="24"/>
        </w:rPr>
        <w:t>sănătoasă</w:t>
      </w:r>
      <w:proofErr w:type="spellEnd"/>
      <w:r w:rsidRPr="00451316">
        <w:rPr>
          <w:rFonts w:ascii="Times New Roman" w:eastAsia="Times New Roman" w:hAnsi="Times New Roman"/>
          <w:sz w:val="24"/>
          <w:szCs w:val="24"/>
        </w:rPr>
        <w:t>".</w:t>
      </w:r>
    </w:p>
    <w:p w:rsidR="00A75769" w:rsidRPr="003F4299" w:rsidRDefault="00A75769" w:rsidP="00A7576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în temeiul prevederilor art. 141 alin.(10), (11) și (12) </w:t>
      </w:r>
      <w:hyperlink r:id="rId9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 xml:space="preserve"> art. 125 alin. (1) lit. b) din Ordonanta de urgenta a Guvernului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10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modificarile si completarile ulterioare,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65EB" w:rsidRPr="00F265EB" w:rsidRDefault="00A75769" w:rsidP="00F265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</w:t>
      </w:r>
      <w:r w:rsidR="00F265EB" w:rsidRPr="00F265EB">
        <w:rPr>
          <w:rFonts w:ascii="Times New Roman" w:hAnsi="Times New Roman" w:cs="Times New Roman"/>
          <w:b/>
          <w:sz w:val="24"/>
          <w:szCs w:val="24"/>
        </w:rPr>
        <w:t>Comisia pentru probleme de învăţământ, sănătate şi familie, activităţi social-culturale, culte, muncă şi protecţie socială şi protecţie copii, tineret şi sport</w:t>
      </w:r>
    </w:p>
    <w:p w:rsidR="00A75769" w:rsidRPr="00FA35FA" w:rsidRDefault="00A75769" w:rsidP="00F265EB">
      <w:pPr>
        <w:suppressAutoHyphens/>
        <w:autoSpaceDN w:val="0"/>
        <w:spacing w:after="0" w:line="242" w:lineRule="auto"/>
        <w:jc w:val="both"/>
        <w:rPr>
          <w:rFonts w:ascii="Calibri" w:eastAsia="SimSun" w:hAnsi="Calibri" w:cs="Tahoma"/>
          <w:kern w:val="3"/>
          <w:lang w:eastAsia="en-US"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>
        <w:rPr>
          <w:rFonts w:ascii="Times New Roman" w:hAnsi="Times New Roman" w:cs="Times New Roman"/>
          <w:sz w:val="24"/>
          <w:szCs w:val="24"/>
        </w:rPr>
        <w:t>27 iulie</w:t>
      </w:r>
      <w:r w:rsidRPr="007000B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a  avizat, fără amendamente, </w:t>
      </w:r>
      <w:r w:rsidRPr="00C0052A">
        <w:rPr>
          <w:rFonts w:ascii="Times New Roman" w:hAnsi="Times New Roman" w:cs="Times New Roman"/>
          <w:b/>
          <w:sz w:val="24"/>
          <w:szCs w:val="24"/>
        </w:rPr>
        <w:t>FAVORABIL</w:t>
      </w:r>
      <w:r>
        <w:rPr>
          <w:rFonts w:ascii="Times New Roman" w:hAnsi="Times New Roman" w:cs="Times New Roman"/>
          <w:sz w:val="24"/>
          <w:szCs w:val="24"/>
        </w:rPr>
        <w:t xml:space="preserve">.cu. </w:t>
      </w:r>
      <w:r w:rsidRPr="00C0052A">
        <w:rPr>
          <w:rFonts w:ascii="Times New Roman" w:hAnsi="Times New Roman" w:cs="Times New Roman"/>
          <w:b/>
          <w:sz w:val="24"/>
          <w:szCs w:val="24"/>
        </w:rPr>
        <w:t>5 voturi ,,pentru”</w:t>
      </w:r>
      <w:r w:rsidRPr="007000B1">
        <w:rPr>
          <w:rFonts w:ascii="Times New Roman" w:hAnsi="Times New Roman" w:cs="Times New Roman"/>
          <w:sz w:val="24"/>
          <w:szCs w:val="24"/>
        </w:rPr>
        <w:t xml:space="preserve">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r w:rsidRPr="00FA35FA">
        <w:rPr>
          <w:rFonts w:ascii="Times New Roman" w:eastAsia="SimSun" w:hAnsi="Times New Roman" w:cs="Times New Roman"/>
          <w:b/>
          <w:kern w:val="3"/>
          <w:sz w:val="24"/>
          <w:szCs w:val="24"/>
          <w:lang w:eastAsia="en-US"/>
        </w:rPr>
        <w:t>privind aprobarea 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en-US"/>
        </w:rPr>
        <w:t>.</w:t>
      </w:r>
    </w:p>
    <w:p w:rsidR="00A75769" w:rsidRPr="005D1CDF" w:rsidRDefault="00A75769" w:rsidP="00F265EB">
      <w:pPr>
        <w:spacing w:after="176"/>
        <w:ind w:left="19" w:right="12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F265EB" w:rsidRDefault="00F265EB" w:rsidP="00F265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65EB" w:rsidRPr="00F265EB" w:rsidRDefault="00F265EB" w:rsidP="00F265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65EB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                                                                                                                                                          </w:t>
      </w:r>
    </w:p>
    <w:p w:rsidR="00F265EB" w:rsidRPr="00F265EB" w:rsidRDefault="00F265EB" w:rsidP="00F265E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65EB">
        <w:rPr>
          <w:rFonts w:ascii="Times New Roman" w:hAnsi="Times New Roman" w:cs="Times New Roman"/>
          <w:b/>
          <w:bCs/>
          <w:sz w:val="24"/>
          <w:szCs w:val="24"/>
        </w:rPr>
        <w:t>CHIRNOGEANU Florin-Nicușor</w:t>
      </w:r>
      <w:r w:rsidRPr="00F26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26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26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26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26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26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26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265EB">
        <w:rPr>
          <w:rFonts w:ascii="Times New Roman" w:hAnsi="Times New Roman" w:cs="Times New Roman"/>
          <w:b/>
          <w:bCs/>
          <w:sz w:val="24"/>
          <w:szCs w:val="24"/>
        </w:rPr>
        <w:tab/>
        <w:t>Secretar,</w:t>
      </w:r>
    </w:p>
    <w:p w:rsidR="00F265EB" w:rsidRPr="00F265EB" w:rsidRDefault="00F265EB" w:rsidP="00F265E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65EB">
        <w:rPr>
          <w:rFonts w:ascii="Times New Roman" w:hAnsi="Times New Roman" w:cs="Times New Roman"/>
          <w:b/>
          <w:bCs/>
          <w:sz w:val="24"/>
          <w:szCs w:val="24"/>
        </w:rPr>
        <w:t>HERĂSCU Ion</w:t>
      </w:r>
    </w:p>
    <w:p w:rsidR="00F265EB" w:rsidRPr="00F265EB" w:rsidRDefault="00F265EB" w:rsidP="00F265E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75769" w:rsidRPr="007000B1" w:rsidRDefault="00A75769" w:rsidP="00A757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75769" w:rsidRPr="007000B1" w:rsidRDefault="00A75769" w:rsidP="00A7576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75769" w:rsidRPr="007000B1" w:rsidRDefault="00A75769" w:rsidP="00A75769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A75769" w:rsidRPr="007000B1" w:rsidRDefault="00A75769" w:rsidP="00A75769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75769" w:rsidRPr="0051257E" w:rsidRDefault="00A75769" w:rsidP="00A75769">
      <w:pPr>
        <w:rPr>
          <w:rFonts w:ascii="Times New Roman" w:hAnsi="Times New Roman" w:cs="Times New Roman"/>
          <w:sz w:val="24"/>
          <w:szCs w:val="24"/>
        </w:rPr>
      </w:pPr>
    </w:p>
    <w:p w:rsidR="00A75769" w:rsidRPr="006428AF" w:rsidRDefault="00A75769" w:rsidP="00A75769"/>
    <w:p w:rsidR="00A75769" w:rsidRPr="00243DA8" w:rsidRDefault="00A75769" w:rsidP="00A75769"/>
    <w:p w:rsidR="00A75769" w:rsidRPr="00941197" w:rsidRDefault="00A75769" w:rsidP="00A75769"/>
    <w:p w:rsidR="009F7F51" w:rsidRPr="00A75769" w:rsidRDefault="009F7F51" w:rsidP="00A75769"/>
    <w:sectPr w:rsidR="009F7F51" w:rsidRPr="00A75769" w:rsidSect="001B22CF">
      <w:headerReference w:type="default" r:id="rId11"/>
      <w:pgSz w:w="12240" w:h="15840"/>
      <w:pgMar w:top="1440" w:right="1440" w:bottom="1440" w:left="1440" w:header="0" w:footer="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78E" w:rsidRDefault="0030778E">
      <w:pPr>
        <w:spacing w:after="0" w:line="240" w:lineRule="auto"/>
      </w:pPr>
      <w:r>
        <w:separator/>
      </w:r>
    </w:p>
  </w:endnote>
  <w:endnote w:type="continuationSeparator" w:id="0">
    <w:p w:rsidR="0030778E" w:rsidRDefault="0030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78E" w:rsidRDefault="0030778E">
      <w:pPr>
        <w:spacing w:after="0" w:line="240" w:lineRule="auto"/>
      </w:pPr>
      <w:r>
        <w:separator/>
      </w:r>
    </w:p>
  </w:footnote>
  <w:footnote w:type="continuationSeparator" w:id="0">
    <w:p w:rsidR="0030778E" w:rsidRDefault="0030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30778E">
    <w:pPr>
      <w:pStyle w:val="Header"/>
    </w:pPr>
  </w:p>
  <w:p w:rsidR="003B4751" w:rsidRDefault="003077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F1D1A"/>
    <w:multiLevelType w:val="hybridMultilevel"/>
    <w:tmpl w:val="D15E9B76"/>
    <w:lvl w:ilvl="0" w:tplc="5210B232">
      <w:start w:val="1"/>
      <w:numFmt w:val="lowerLetter"/>
      <w:lvlText w:val="%1)"/>
      <w:lvlJc w:val="left"/>
      <w:pPr>
        <w:ind w:left="1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8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92B2115"/>
    <w:multiLevelType w:val="hybridMultilevel"/>
    <w:tmpl w:val="4AB45162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12"/>
  </w:num>
  <w:num w:numId="5">
    <w:abstractNumId w:val="11"/>
  </w:num>
  <w:num w:numId="6">
    <w:abstractNumId w:val="6"/>
  </w:num>
  <w:num w:numId="7">
    <w:abstractNumId w:val="7"/>
  </w:num>
  <w:num w:numId="8">
    <w:abstractNumId w:val="9"/>
  </w:num>
  <w:num w:numId="9">
    <w:abstractNumId w:val="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177ABB"/>
    <w:rsid w:val="00293993"/>
    <w:rsid w:val="0030778E"/>
    <w:rsid w:val="003109F9"/>
    <w:rsid w:val="00340E2B"/>
    <w:rsid w:val="003C4A41"/>
    <w:rsid w:val="00497108"/>
    <w:rsid w:val="004D3D49"/>
    <w:rsid w:val="0057565A"/>
    <w:rsid w:val="006708DE"/>
    <w:rsid w:val="00705868"/>
    <w:rsid w:val="00727ECC"/>
    <w:rsid w:val="007D2033"/>
    <w:rsid w:val="00834F03"/>
    <w:rsid w:val="008354C3"/>
    <w:rsid w:val="008B3826"/>
    <w:rsid w:val="00962148"/>
    <w:rsid w:val="009A7D1A"/>
    <w:rsid w:val="009C08FC"/>
    <w:rsid w:val="009F7F51"/>
    <w:rsid w:val="00A0589A"/>
    <w:rsid w:val="00A75769"/>
    <w:rsid w:val="00AF05A3"/>
    <w:rsid w:val="00B435E2"/>
    <w:rsid w:val="00B60375"/>
    <w:rsid w:val="00BB152D"/>
    <w:rsid w:val="00CC7003"/>
    <w:rsid w:val="00CF580E"/>
    <w:rsid w:val="00DA5DE6"/>
    <w:rsid w:val="00E9135A"/>
    <w:rsid w:val="00ED4A2D"/>
    <w:rsid w:val="00F265EB"/>
    <w:rsid w:val="00FC449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2E594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340E2B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0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E2B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egislatie.just.ro/Public/DetaliiDocumentAfis/2348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917EC-D20E-4218-82CC-13CF31FE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5</cp:revision>
  <cp:lastPrinted>2026-07-29T10:33:00Z</cp:lastPrinted>
  <dcterms:created xsi:type="dcterms:W3CDTF">2026-07-29T10:29:00Z</dcterms:created>
  <dcterms:modified xsi:type="dcterms:W3CDTF">2026-07-29T10:33:00Z</dcterms:modified>
</cp:coreProperties>
</file>