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C3" w:rsidRPr="008354C3" w:rsidRDefault="008354C3" w:rsidP="008354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F5A1421" wp14:editId="7DC30170">
            <wp:extent cx="504825" cy="657225"/>
            <wp:effectExtent l="19050" t="19050" r="9525" b="9525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354C3" w:rsidRPr="008354C3" w:rsidRDefault="008354C3" w:rsidP="008354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54C3" w:rsidRPr="008354C3" w:rsidRDefault="008354C3" w:rsidP="008354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ROMÂNIA</w:t>
      </w: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4C3">
        <w:rPr>
          <w:rFonts w:ascii="Times New Roman" w:hAnsi="Times New Roman" w:cs="Times New Roman"/>
          <w:b/>
          <w:bCs/>
          <w:sz w:val="24"/>
          <w:szCs w:val="24"/>
        </w:rPr>
        <w:t>JUDEŢUL CALARASI</w:t>
      </w:r>
    </w:p>
    <w:p w:rsidR="008354C3" w:rsidRPr="008354C3" w:rsidRDefault="008354C3" w:rsidP="008354C3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MITRENI</w:t>
      </w:r>
    </w:p>
    <w:p w:rsidR="008354C3" w:rsidRPr="008354C3" w:rsidRDefault="008354C3" w:rsidP="008354C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PROIECT DE HOTĂRÂRE</w:t>
      </w:r>
    </w:p>
    <w:p w:rsidR="008354C3" w:rsidRPr="008354C3" w:rsidRDefault="008354C3" w:rsidP="00835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C3">
        <w:rPr>
          <w:rFonts w:ascii="Times New Roman" w:hAnsi="Times New Roman" w:cs="Times New Roman"/>
          <w:b/>
          <w:sz w:val="24"/>
          <w:szCs w:val="24"/>
        </w:rPr>
        <w:t>privind analiza stadiului de inscriere a datelor in Regis</w:t>
      </w:r>
      <w:r>
        <w:rPr>
          <w:rFonts w:ascii="Times New Roman" w:hAnsi="Times New Roman" w:cs="Times New Roman"/>
          <w:b/>
          <w:sz w:val="24"/>
          <w:szCs w:val="24"/>
        </w:rPr>
        <w:t>trul Agricol pentru semestrul I al anului 2026</w:t>
      </w:r>
      <w:r w:rsidRPr="008354C3">
        <w:rPr>
          <w:rFonts w:ascii="Times New Roman" w:hAnsi="Times New Roman" w:cs="Times New Roman"/>
          <w:b/>
          <w:sz w:val="24"/>
          <w:szCs w:val="24"/>
        </w:rPr>
        <w:t xml:space="preserve"> si stabilirea masurilor pentru eficientizarea acestei activitati </w:t>
      </w:r>
    </w:p>
    <w:p w:rsidR="008354C3" w:rsidRPr="008354C3" w:rsidRDefault="008354C3" w:rsidP="008354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CONSILIUL LOCAL AL COMUNEI MITRENI, JUDEŢUL CALARASI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întrunit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şedinţa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ordinara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astăzi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30.07</w:t>
      </w:r>
      <w:r w:rsidRPr="008354C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2026</w:t>
      </w: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8354C3" w:rsidRPr="008354C3" w:rsidRDefault="008354C3" w:rsidP="008354C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54C3" w:rsidRPr="008354C3" w:rsidRDefault="008354C3" w:rsidP="008354C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Având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in </w:t>
      </w:r>
      <w:proofErr w:type="spellStart"/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vedere</w:t>
      </w:r>
      <w:proofErr w:type="spellEnd"/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8354C3" w:rsidRPr="008354C3" w:rsidRDefault="008354C3" w:rsidP="008354C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54C3" w:rsidRPr="008354C3" w:rsidRDefault="008354C3" w:rsidP="008354C3">
      <w:pPr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referatul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aprobare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3995/22.07.2026</w:t>
      </w:r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intocmit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catre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Primarul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comunei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Mitreni-domnul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Ciprian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-Constantin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Panait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raportul compartimentului de specialitate cu privire la analiza stadiului de inscriere a datelor in Regis</w:t>
      </w:r>
      <w:r>
        <w:rPr>
          <w:rFonts w:ascii="Times New Roman" w:hAnsi="Times New Roman" w:cs="Times New Roman"/>
          <w:sz w:val="24"/>
          <w:szCs w:val="24"/>
        </w:rPr>
        <w:t>trul Agricol pentru semestrul I al anului 2026</w:t>
      </w:r>
      <w:r w:rsidRPr="008354C3">
        <w:rPr>
          <w:rFonts w:ascii="Times New Roman" w:hAnsi="Times New Roman" w:cs="Times New Roman"/>
          <w:sz w:val="24"/>
          <w:szCs w:val="24"/>
        </w:rPr>
        <w:t xml:space="preserve"> si stabilirea masurilor pentru eficientizarea acestei activitati, nr. </w:t>
      </w:r>
      <w:r>
        <w:rPr>
          <w:rFonts w:ascii="Times New Roman" w:hAnsi="Times New Roman" w:cs="Times New Roman"/>
          <w:sz w:val="24"/>
          <w:szCs w:val="24"/>
        </w:rPr>
        <w:t>4056/27.07.2026</w:t>
      </w:r>
      <w:r w:rsidRPr="008354C3">
        <w:rPr>
          <w:rFonts w:ascii="Times New Roman" w:hAnsi="Times New Roman" w:cs="Times New Roman"/>
          <w:sz w:val="24"/>
          <w:szCs w:val="24"/>
        </w:rPr>
        <w:t>;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avizul comisiei</w:t>
      </w:r>
      <w:r w:rsidRPr="008354C3">
        <w:rPr>
          <w:rFonts w:ascii="Times New Roman" w:hAnsi="Times New Roman" w:cs="Times New Roman"/>
          <w:sz w:val="24"/>
          <w:szCs w:val="24"/>
        </w:rPr>
        <w:t xml:space="preserve"> de spec</w:t>
      </w:r>
      <w:r>
        <w:rPr>
          <w:rFonts w:ascii="Times New Roman" w:hAnsi="Times New Roman" w:cs="Times New Roman"/>
          <w:sz w:val="24"/>
          <w:szCs w:val="24"/>
        </w:rPr>
        <w:t>ialitate pentru probleme de</w:t>
      </w:r>
      <w:r w:rsidRPr="008354C3">
        <w:rPr>
          <w:rFonts w:ascii="Times New Roman" w:hAnsi="Times New Roman" w:cs="Times New Roman"/>
          <w:sz w:val="24"/>
          <w:szCs w:val="24"/>
        </w:rPr>
        <w:t xml:space="preserve"> agricultură, activităţi economico-financiare, amenajarea teritoriului şi urbanism, protecţia mediului şi tu</w:t>
      </w:r>
      <w:r>
        <w:rPr>
          <w:rFonts w:ascii="Times New Roman" w:hAnsi="Times New Roman" w:cs="Times New Roman"/>
          <w:sz w:val="24"/>
          <w:szCs w:val="24"/>
        </w:rPr>
        <w:t xml:space="preserve">rism </w:t>
      </w:r>
      <w:r w:rsidRPr="008354C3">
        <w:rPr>
          <w:rFonts w:ascii="Times New Roman" w:hAnsi="Times New Roman" w:cs="Times New Roman"/>
          <w:sz w:val="24"/>
          <w:szCs w:val="24"/>
        </w:rPr>
        <w:t>de pe lînga Consiliul Local Mitreni;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HG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1627/2024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reglementata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51/348/59/765/285/14633/678/2025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OG nr. 28/2008 privind registrul agricol, cu modificarile si completarile ulterioare;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Legii nr. 52/2003, lege privind transparenta decizionala in administratia publica ;</w:t>
      </w: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136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139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(3) lit. a) din OUG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. 57/2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8354C3">
        <w:rPr>
          <w:rFonts w:ascii="Times New Roman" w:hAnsi="Times New Roman" w:cs="Times New Roman"/>
          <w:sz w:val="24"/>
          <w:szCs w:val="24"/>
        </w:rPr>
        <w:t xml:space="preserve"> </w:t>
      </w:r>
      <w:r w:rsidRPr="008354C3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8354C3" w:rsidRPr="008354C3" w:rsidRDefault="008354C3" w:rsidP="008354C3">
      <w:pPr>
        <w:widowControl w:val="0"/>
        <w:tabs>
          <w:tab w:val="left" w:pos="242"/>
        </w:tabs>
        <w:spacing w:after="0"/>
        <w:ind w:left="64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54C3" w:rsidRPr="008354C3" w:rsidRDefault="008354C3" w:rsidP="008354C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dispozițiilor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139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OUG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57/2019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354C3">
        <w:rPr>
          <w:rFonts w:ascii="Times New Roman" w:hAnsi="Times New Roman" w:cs="Times New Roman"/>
          <w:sz w:val="24"/>
          <w:szCs w:val="24"/>
        </w:rPr>
        <w:t xml:space="preserve"> </w:t>
      </w:r>
      <w:r w:rsidRPr="008354C3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8354C3" w:rsidRPr="008354C3" w:rsidRDefault="008354C3" w:rsidP="0083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54C3" w:rsidRPr="008354C3" w:rsidRDefault="008354C3" w:rsidP="008354C3">
      <w:pPr>
        <w:spacing w:after="0" w:line="24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</w:p>
    <w:p w:rsidR="008354C3" w:rsidRPr="008354C3" w:rsidRDefault="008354C3" w:rsidP="008354C3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54C3">
        <w:rPr>
          <w:rFonts w:ascii="Times New Roman" w:hAnsi="Times New Roman" w:cs="Times New Roman"/>
          <w:b/>
          <w:sz w:val="24"/>
          <w:szCs w:val="24"/>
          <w:u w:val="single"/>
        </w:rPr>
        <w:t>PROPUNE SPRE ADOPTARE:</w:t>
      </w:r>
    </w:p>
    <w:p w:rsidR="008354C3" w:rsidRPr="008354C3" w:rsidRDefault="008354C3" w:rsidP="008354C3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54C3" w:rsidRPr="008354C3" w:rsidRDefault="008354C3" w:rsidP="0083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8354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Art.1</w:t>
      </w: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act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stadiului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semestrul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2026</w:t>
      </w: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 care face parte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8354C3" w:rsidRPr="008354C3" w:rsidRDefault="008354C3" w:rsidP="0083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8354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Art.2.</w:t>
      </w: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masuri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eficientizarea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activitatii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Mitreni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2, care face parte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8354C3" w:rsidRPr="008354C3" w:rsidRDefault="008354C3" w:rsidP="0083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54C3" w:rsidRPr="008354C3" w:rsidRDefault="008354C3" w:rsidP="0083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835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Art.3</w:t>
      </w:r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Cu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ducerea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îndeplinire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prezentei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hotărâri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insarcineaza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domnul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compartimuntul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aparatului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Mitreni</w:t>
      </w:r>
      <w:proofErr w:type="spellEnd"/>
    </w:p>
    <w:p w:rsidR="008354C3" w:rsidRPr="008354C3" w:rsidRDefault="008354C3" w:rsidP="008354C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54C3" w:rsidRPr="008354C3" w:rsidRDefault="008354C3" w:rsidP="008354C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Secretarul  general al comunei  va lua masuri  de comunicare a prezentei   hotărâri celor  interesaţi in termenul prevăzut  de lege.</w:t>
      </w: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Initiator</w:t>
      </w:r>
      <w:proofErr w:type="spellEnd"/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, Ciprian Constantin Panait</w:t>
      </w: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Nr. 54</w:t>
      </w:r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ab/>
      </w:r>
    </w:p>
    <w:p w:rsidR="008354C3" w:rsidRPr="008354C3" w:rsidRDefault="008354C3" w:rsidP="008354C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354C3">
        <w:rPr>
          <w:rFonts w:ascii="Times New Roman" w:hAnsi="Times New Roman" w:cs="Times New Roman"/>
          <w:sz w:val="24"/>
          <w:szCs w:val="24"/>
          <w:lang w:val="fr-FR"/>
        </w:rPr>
        <w:t>Propus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4"/>
          <w:szCs w:val="24"/>
          <w:lang w:val="fr-FR"/>
        </w:rPr>
        <w:t>adoptare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354C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4"/>
          <w:szCs w:val="24"/>
          <w:lang w:val="fr-FR"/>
        </w:rPr>
        <w:t>Mitreni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8354C3" w:rsidRPr="008354C3" w:rsidRDefault="008354C3" w:rsidP="008354C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8354C3">
        <w:rPr>
          <w:rFonts w:ascii="Times New Roman" w:hAnsi="Times New Roman" w:cs="Times New Roman"/>
          <w:sz w:val="24"/>
          <w:szCs w:val="24"/>
          <w:lang w:val="fr-FR"/>
        </w:rPr>
        <w:t>Astazi</w:t>
      </w:r>
      <w:proofErr w:type="spellEnd"/>
      <w:r w:rsidRPr="008354C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8354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30</w:t>
      </w:r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7.2026</w:t>
      </w:r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8354C3" w:rsidRPr="008354C3" w:rsidRDefault="008354C3" w:rsidP="008354C3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354C3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Avizat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 : </w:t>
      </w:r>
    </w:p>
    <w:p w:rsidR="008354C3" w:rsidRPr="008354C3" w:rsidRDefault="008354C3" w:rsidP="008354C3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secretar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comuna</w:t>
      </w:r>
      <w:proofErr w:type="spellEnd"/>
    </w:p>
    <w:p w:rsidR="008354C3" w:rsidRPr="008354C3" w:rsidRDefault="008354C3" w:rsidP="008354C3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dr. Mariana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Oprican</w:t>
      </w:r>
      <w:proofErr w:type="spellEnd"/>
    </w:p>
    <w:p w:rsidR="008354C3" w:rsidRPr="008354C3" w:rsidRDefault="008354C3" w:rsidP="008354C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8354C3" w:rsidRPr="008354C3" w:rsidRDefault="008354C3" w:rsidP="008354C3">
      <w:pPr>
        <w:rPr>
          <w:rFonts w:ascii="Times New Roman" w:hAnsi="Times New Roman" w:cs="Times New Roman"/>
        </w:rPr>
      </w:pPr>
    </w:p>
    <w:p w:rsidR="008354C3" w:rsidRPr="008354C3" w:rsidRDefault="008354C3" w:rsidP="008354C3">
      <w:pPr>
        <w:rPr>
          <w:rFonts w:ascii="Times New Roman" w:hAnsi="Times New Roman" w:cs="Times New Roman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177ABB" w:rsidP="008354C3">
      <w:pPr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ANEXA NR. 1 la PH MITRENI nr. 54/30.07.2026</w:t>
      </w:r>
    </w:p>
    <w:p w:rsidR="008354C3" w:rsidRPr="00627DA3" w:rsidRDefault="008354C3" w:rsidP="008354C3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2026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veder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cuprinse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HG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1627/2024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reglementata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51/348/59/765/285/14633/678/2025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 care la art. 7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.(4)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ca "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trimestrial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sedinta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local,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, se face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stabilesc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masuri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eficientizarea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" s-a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RAPORT.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atat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cat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format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)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deschide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art.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.(1) lit. e) si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.(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6)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mai sus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amintit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se face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date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raspundere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lipsa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de un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membru major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dispune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deplina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exercitiu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dupa cum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urmeaza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vizitarea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imputernicite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primarie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care un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reprezentant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major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prezinta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initiativa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rezolvarea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altor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probleme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-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trimise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posta,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confirmare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primire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cheltuiala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obligatia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procuri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notariale date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invitarea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primarie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abligatia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efectueze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declaratiile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".</w:t>
      </w:r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Mitreni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la data de 30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iunie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2026,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urmatorul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domiciliul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1589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-2945,52 ha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care:</w:t>
      </w:r>
      <w:proofErr w:type="gramEnd"/>
    </w:p>
    <w:p w:rsidR="008354C3" w:rsidRPr="00627DA3" w:rsidRDefault="008354C3" w:rsidP="008354C3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-2857,63 ha</w:t>
      </w:r>
    </w:p>
    <w:p w:rsidR="008354C3" w:rsidRPr="00627DA3" w:rsidRDefault="008354C3" w:rsidP="008354C3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pasune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- 1,79 ha</w:t>
      </w:r>
    </w:p>
    <w:p w:rsidR="008354C3" w:rsidRPr="00627DA3" w:rsidRDefault="008354C3" w:rsidP="008354C3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>vie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- 65,7 ha</w:t>
      </w:r>
    </w:p>
    <w:p w:rsidR="008354C3" w:rsidRPr="00627DA3" w:rsidRDefault="008354C3" w:rsidP="008354C3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livada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tanara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-1,40 ha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Animale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domestice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si/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animale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salbatice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crescute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captivitate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conditiile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legii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Bovine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- 111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Ovine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-  975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Caprine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- 104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Porcine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- 516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cabaline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-    10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Pasari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galinacee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)   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- 9120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Asini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- 5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Albine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- 225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familii</w:t>
      </w:r>
      <w:proofErr w:type="spellEnd"/>
    </w:p>
    <w:p w:rsidR="008354C3" w:rsidRPr="00627DA3" w:rsidRDefault="008354C3" w:rsidP="008354C3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domiciliul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alte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803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-582,8 ha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care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:rsidR="008354C3" w:rsidRPr="00627DA3" w:rsidRDefault="008354C3" w:rsidP="008354C3">
      <w:pPr>
        <w:numPr>
          <w:ilvl w:val="0"/>
          <w:numId w:val="12"/>
        </w:numPr>
        <w:spacing w:after="160" w:line="259" w:lineRule="auto"/>
        <w:ind w:left="2160" w:hanging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-581ha</w:t>
      </w:r>
    </w:p>
    <w:p w:rsidR="008354C3" w:rsidRPr="00627DA3" w:rsidRDefault="008354C3" w:rsidP="008354C3">
      <w:pPr>
        <w:numPr>
          <w:ilvl w:val="0"/>
          <w:numId w:val="12"/>
        </w:numPr>
        <w:spacing w:after="160" w:line="259" w:lineRule="auto"/>
        <w:ind w:left="2160" w:hanging="360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-1,8 ha</w:t>
      </w:r>
    </w:p>
    <w:p w:rsidR="008354C3" w:rsidRPr="00627DA3" w:rsidRDefault="008354C3" w:rsidP="008354C3">
      <w:pPr>
        <w:numPr>
          <w:ilvl w:val="0"/>
          <w:numId w:val="12"/>
        </w:numPr>
        <w:spacing w:after="160" w:line="259" w:lineRule="auto"/>
        <w:ind w:left="2160" w:hanging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livada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tanara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-0</w:t>
      </w:r>
    </w:p>
    <w:p w:rsidR="008354C3" w:rsidRPr="00627DA3" w:rsidRDefault="008354C3" w:rsidP="008354C3">
      <w:pPr>
        <w:numPr>
          <w:ilvl w:val="0"/>
          <w:numId w:val="12"/>
        </w:numPr>
        <w:spacing w:after="160" w:line="259" w:lineRule="auto"/>
        <w:ind w:left="2160" w:hanging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livezi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-0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forestier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- 0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sediul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21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- 263,22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ha.din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care:</w:t>
      </w:r>
      <w:proofErr w:type="gramEnd"/>
    </w:p>
    <w:p w:rsidR="008354C3" w:rsidRPr="00627DA3" w:rsidRDefault="008354C3" w:rsidP="008354C3">
      <w:pPr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- 131,37 ha</w:t>
      </w:r>
    </w:p>
    <w:p w:rsidR="008354C3" w:rsidRPr="00627DA3" w:rsidRDefault="008354C3" w:rsidP="008354C3">
      <w:pPr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pasune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- 126,35ha</w:t>
      </w:r>
    </w:p>
    <w:p w:rsidR="008354C3" w:rsidRPr="00627DA3" w:rsidRDefault="008354C3" w:rsidP="008354C3">
      <w:pPr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>livezi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-1ha</w:t>
      </w:r>
    </w:p>
    <w:p w:rsidR="008354C3" w:rsidRPr="00627DA3" w:rsidRDefault="008354C3" w:rsidP="008354C3">
      <w:pPr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vii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-4,5 ha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Padure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-575 ha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sediul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alte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-275,00 ha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care:</w:t>
      </w:r>
      <w:proofErr w:type="gramEnd"/>
    </w:p>
    <w:p w:rsidR="008354C3" w:rsidRPr="00627DA3" w:rsidRDefault="008354C3" w:rsidP="008354C3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-275,00 ha</w:t>
      </w:r>
    </w:p>
    <w:p w:rsidR="008354C3" w:rsidRPr="00627DA3" w:rsidRDefault="008354C3" w:rsidP="008354C3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ocupate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Curti-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constructii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212 ha</w:t>
      </w:r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degradate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neproductive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15 ha</w:t>
      </w:r>
    </w:p>
    <w:p w:rsidR="008354C3" w:rsidRPr="00627DA3" w:rsidRDefault="008354C3" w:rsidP="008354C3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2026 au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prelucrate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de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atributii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tinerea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urmatoarele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documente: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proprietari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animale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asociatiilor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agricole,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societatilor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comerciale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capital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capital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mixt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detin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agricole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eliberarea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certifica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detinerea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propriatate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suprafete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APIA;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eliberarea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social,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alocatii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familial,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etc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organele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cercetare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penala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instanta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etc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verificarea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date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suprafetelor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birourilor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notariale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succesiuni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rezolvarea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corespondentei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Registratura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numPr>
          <w:ilvl w:val="0"/>
          <w:numId w:val="9"/>
        </w:numPr>
        <w:tabs>
          <w:tab w:val="clear" w:pos="360"/>
          <w:tab w:val="num" w:pos="0"/>
        </w:tabs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arendasilor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care cultiva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aditionale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>Avand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expuse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propunem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Mitreni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aprobare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proiectul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II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2026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masurilor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eficientizarea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177ABB" w:rsidRDefault="00177ABB" w:rsidP="00177A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177ABB" w:rsidRDefault="00177ABB" w:rsidP="00177A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177ABB" w:rsidRDefault="00177ABB" w:rsidP="00177A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177ABB" w:rsidRPr="004F300C" w:rsidRDefault="00177ABB" w:rsidP="00177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F300C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fr-FR"/>
        </w:rPr>
        <w:t>Initiator</w:t>
      </w:r>
      <w:proofErr w:type="spellEnd"/>
    </w:p>
    <w:p w:rsidR="00177ABB" w:rsidRPr="004F300C" w:rsidRDefault="00177ABB" w:rsidP="00177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  <w:proofErr w:type="spellEnd"/>
      <w:r w:rsidRPr="004F300C">
        <w:rPr>
          <w:rFonts w:ascii="Times New Roman" w:hAnsi="Times New Roman" w:cs="Times New Roman"/>
          <w:b/>
          <w:sz w:val="24"/>
          <w:szCs w:val="24"/>
          <w:lang w:val="fr-FR"/>
        </w:rPr>
        <w:t>, Ciprian Constantin Panait</w:t>
      </w:r>
    </w:p>
    <w:p w:rsidR="00177ABB" w:rsidRPr="004F300C" w:rsidRDefault="00177ABB" w:rsidP="00177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177ABB" w:rsidRPr="004F300C" w:rsidRDefault="00177ABB" w:rsidP="00177ABB">
      <w:pPr>
        <w:rPr>
          <w:rFonts w:ascii="Times New Roman" w:hAnsi="Times New Roman" w:cs="Times New Roman"/>
          <w:sz w:val="24"/>
          <w:szCs w:val="24"/>
        </w:rPr>
      </w:pPr>
    </w:p>
    <w:p w:rsidR="00177ABB" w:rsidRPr="004F300C" w:rsidRDefault="00177ABB" w:rsidP="00177ABB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fr-FR"/>
        </w:rPr>
        <w:t>Avizat</w:t>
      </w:r>
      <w:proofErr w:type="spellEnd"/>
      <w:r w:rsidRPr="004F30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 : </w:t>
      </w:r>
    </w:p>
    <w:p w:rsidR="00177ABB" w:rsidRPr="004F300C" w:rsidRDefault="00177ABB" w:rsidP="00177ABB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</w:t>
      </w: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>secretar</w:t>
      </w:r>
      <w:proofErr w:type="spellEnd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>comuna</w:t>
      </w:r>
      <w:proofErr w:type="spellEnd"/>
    </w:p>
    <w:p w:rsidR="00177ABB" w:rsidRPr="004F300C" w:rsidRDefault="00177ABB" w:rsidP="00177ABB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dr. Mariana </w:t>
      </w:r>
      <w:proofErr w:type="spellStart"/>
      <w:r w:rsidRPr="004F300C">
        <w:rPr>
          <w:rFonts w:ascii="Times New Roman" w:hAnsi="Times New Roman" w:cs="Times New Roman"/>
          <w:b/>
          <w:sz w:val="24"/>
          <w:szCs w:val="24"/>
          <w:lang w:val="en-US"/>
        </w:rPr>
        <w:t>Oprican</w:t>
      </w:r>
      <w:proofErr w:type="spellEnd"/>
    </w:p>
    <w:p w:rsidR="00177ABB" w:rsidRPr="004F300C" w:rsidRDefault="00177ABB" w:rsidP="00177ABB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177ABB" w:rsidRPr="004F300C" w:rsidRDefault="00177ABB" w:rsidP="00177A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54C3" w:rsidRPr="00627DA3" w:rsidRDefault="008354C3" w:rsidP="008354C3">
      <w:pPr>
        <w:rPr>
          <w:rFonts w:ascii="Times New Roman" w:hAnsi="Times New Roman" w:cs="Times New Roman"/>
          <w:sz w:val="24"/>
          <w:szCs w:val="24"/>
        </w:rPr>
      </w:pPr>
    </w:p>
    <w:p w:rsidR="008354C3" w:rsidRPr="008354C3" w:rsidRDefault="008354C3" w:rsidP="008354C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177ABB" w:rsidRDefault="00177ABB" w:rsidP="008354C3">
      <w:pPr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8354C3" w:rsidRPr="008354C3" w:rsidRDefault="008354C3" w:rsidP="008354C3">
      <w:pPr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8354C3" w:rsidRPr="008354C3" w:rsidRDefault="008354C3" w:rsidP="008354C3">
      <w:pPr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  <w:proofErr w:type="spellStart"/>
      <w:r w:rsidRPr="008354C3">
        <w:rPr>
          <w:rFonts w:ascii="Times New Roman" w:hAnsi="Times New Roman" w:cs="Times New Roman"/>
          <w:b/>
          <w:sz w:val="20"/>
          <w:szCs w:val="20"/>
          <w:lang w:val="fr-FR"/>
        </w:rPr>
        <w:lastRenderedPageBreak/>
        <w:t>Anexa</w:t>
      </w:r>
      <w:proofErr w:type="spellEnd"/>
      <w:r w:rsidRPr="008354C3">
        <w:rPr>
          <w:rFonts w:ascii="Times New Roman" w:hAnsi="Times New Roman" w:cs="Times New Roman"/>
          <w:b/>
          <w:sz w:val="20"/>
          <w:szCs w:val="20"/>
          <w:lang w:val="fr-FR"/>
        </w:rPr>
        <w:t xml:space="preserve"> nr.2</w:t>
      </w:r>
      <w:r w:rsidR="00177ABB">
        <w:rPr>
          <w:rFonts w:ascii="Times New Roman" w:hAnsi="Times New Roman" w:cs="Times New Roman"/>
          <w:b/>
          <w:sz w:val="20"/>
          <w:szCs w:val="20"/>
          <w:lang w:val="fr-FR"/>
        </w:rPr>
        <w:t>la PH MITRENI nr. 54/30.07.2026</w:t>
      </w:r>
      <w:bookmarkStart w:id="0" w:name="_GoBack"/>
      <w:bookmarkEnd w:id="0"/>
    </w:p>
    <w:p w:rsidR="008354C3" w:rsidRPr="008354C3" w:rsidRDefault="008354C3" w:rsidP="008354C3">
      <w:pPr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354C3">
        <w:rPr>
          <w:rFonts w:ascii="Times New Roman" w:hAnsi="Times New Roman" w:cs="Times New Roman"/>
          <w:b/>
          <w:sz w:val="20"/>
          <w:szCs w:val="20"/>
          <w:lang w:val="fr-FR"/>
        </w:rPr>
        <w:t>PROGRAM DE MASURI</w:t>
      </w:r>
    </w:p>
    <w:p w:rsidR="008354C3" w:rsidRPr="008354C3" w:rsidRDefault="008354C3" w:rsidP="008354C3">
      <w:pPr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proofErr w:type="gramStart"/>
      <w:r w:rsidRPr="008354C3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proofErr w:type="gram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eficientizarea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activitatii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inscriere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datelor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in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registrul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agricol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al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comunei</w:t>
      </w:r>
      <w:proofErr w:type="spellEnd"/>
      <w:r w:rsidRPr="008354C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sz w:val="20"/>
          <w:szCs w:val="20"/>
          <w:lang w:val="fr-FR"/>
        </w:rPr>
        <w:t>Mitreni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4954"/>
        <w:gridCol w:w="1615"/>
        <w:gridCol w:w="2255"/>
      </w:tblGrid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Nr.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crt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Denumirea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activitatii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Termen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realizare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Persoana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responsabila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 va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efectua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afisajul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instiintarea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populatiei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privire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procedura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termenele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inregistrare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registrele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agricole si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acelasi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timp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efectua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verificarea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teren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corectitudinii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inscrierii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datelor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baza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declaratiei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propria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raspundere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data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catre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capii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gospodariilor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catre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reprezentantii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legali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unitatilor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personalitate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juridica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Permanent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Introducerea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datelor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la 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pozitiile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completate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suport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hartie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programul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informatic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precum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tinerea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permanenta 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evidentei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doar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format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electronic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decembrie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Secretarul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unitati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administrativ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teritoriale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Mitreni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persoane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desemnate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din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cadrul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aparatului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sepecialitate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al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primarului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Comunei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Mitreni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verifica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concordanta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dintre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doua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forme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registru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agricol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in format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electronic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suport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hartie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Iulie</w:t>
            </w:r>
            <w:proofErr w:type="spellEnd"/>
          </w:p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decembrie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Secretarul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comunei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Mitreni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Circularea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rapida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si de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indata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oricaror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date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referitoare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imobilele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cladirile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terenurile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personelor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fizice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juridice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Permanent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Ion Cornelia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Madalina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Orice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modificare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registrul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agricol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se va face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numai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avizul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scris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al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secretarului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comunei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Permanent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Confruntarea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periodica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datelor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inscrise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registrul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agricol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evidentele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existente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cabinetul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sanitar-veterinar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Permanent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</w:tc>
      </w:tr>
      <w:tr w:rsidR="008354C3" w:rsidRPr="008354C3" w:rsidTr="003178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Vor fi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aplicate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sanctiunile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prevazute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lege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cazurile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care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ocazia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verificarilor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teren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se constata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declararea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date false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neconforme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realitatea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Permanent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Tudor </w:t>
            </w: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Iuliana</w:t>
            </w:r>
            <w:proofErr w:type="spellEnd"/>
          </w:p>
          <w:p w:rsidR="008354C3" w:rsidRPr="008354C3" w:rsidRDefault="008354C3" w:rsidP="008354C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Neagu</w:t>
            </w:r>
            <w:proofErr w:type="spellEnd"/>
            <w:r w:rsidRPr="008354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Florina-Daniela</w:t>
            </w:r>
          </w:p>
        </w:tc>
      </w:tr>
    </w:tbl>
    <w:p w:rsidR="008354C3" w:rsidRPr="008354C3" w:rsidRDefault="008354C3" w:rsidP="008354C3">
      <w:pPr>
        <w:rPr>
          <w:rFonts w:ascii="Times New Roman" w:hAnsi="Times New Roman" w:cs="Times New Roman"/>
          <w:sz w:val="20"/>
          <w:szCs w:val="20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Initiator</w:t>
      </w:r>
      <w:proofErr w:type="spellEnd"/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, Ciprian Constantin Panait</w:t>
      </w:r>
    </w:p>
    <w:p w:rsidR="008354C3" w:rsidRPr="008354C3" w:rsidRDefault="008354C3" w:rsidP="008354C3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>Avizat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 : </w:t>
      </w:r>
    </w:p>
    <w:p w:rsidR="008354C3" w:rsidRPr="008354C3" w:rsidRDefault="008354C3" w:rsidP="008354C3">
      <w:pPr>
        <w:spacing w:after="0"/>
        <w:ind w:left="720" w:firstLine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secretar</w:t>
      </w:r>
      <w:proofErr w:type="spellEnd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comuna</w:t>
      </w:r>
      <w:proofErr w:type="spellEnd"/>
    </w:p>
    <w:p w:rsidR="008354C3" w:rsidRPr="008354C3" w:rsidRDefault="008354C3" w:rsidP="008354C3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dr. Mariana </w:t>
      </w:r>
      <w:proofErr w:type="spellStart"/>
      <w:r w:rsidRPr="008354C3">
        <w:rPr>
          <w:rFonts w:ascii="Times New Roman" w:hAnsi="Times New Roman" w:cs="Times New Roman"/>
          <w:b/>
          <w:sz w:val="24"/>
          <w:szCs w:val="24"/>
          <w:lang w:val="en-US"/>
        </w:rPr>
        <w:t>Oprican</w:t>
      </w:r>
      <w:proofErr w:type="spellEnd"/>
    </w:p>
    <w:p w:rsidR="008354C3" w:rsidRPr="008354C3" w:rsidRDefault="008354C3" w:rsidP="008354C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354C3" w:rsidRPr="008354C3" w:rsidRDefault="008354C3" w:rsidP="008354C3">
      <w:pPr>
        <w:rPr>
          <w:rFonts w:ascii="Times New Roman" w:hAnsi="Times New Roman" w:cs="Times New Roman"/>
          <w:lang w:val="en-US"/>
        </w:rPr>
      </w:pPr>
    </w:p>
    <w:p w:rsidR="008354C3" w:rsidRPr="008354C3" w:rsidRDefault="008354C3" w:rsidP="008354C3">
      <w:pPr>
        <w:rPr>
          <w:rFonts w:ascii="Times New Roman" w:hAnsi="Times New Roman" w:cs="Times New Roman"/>
        </w:rPr>
      </w:pPr>
    </w:p>
    <w:p w:rsidR="009F7F51" w:rsidRPr="008354C3" w:rsidRDefault="009F7F51" w:rsidP="008354C3"/>
    <w:sectPr w:rsidR="009F7F51" w:rsidRPr="008354C3" w:rsidSect="001B22CF">
      <w:headerReference w:type="default" r:id="rId9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2B8" w:rsidRDefault="00B632B8">
      <w:pPr>
        <w:spacing w:after="0" w:line="240" w:lineRule="auto"/>
      </w:pPr>
      <w:r>
        <w:separator/>
      </w:r>
    </w:p>
  </w:endnote>
  <w:endnote w:type="continuationSeparator" w:id="0">
    <w:p w:rsidR="00B632B8" w:rsidRDefault="00B6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2B8" w:rsidRDefault="00B632B8">
      <w:pPr>
        <w:spacing w:after="0" w:line="240" w:lineRule="auto"/>
      </w:pPr>
      <w:r>
        <w:separator/>
      </w:r>
    </w:p>
  </w:footnote>
  <w:footnote w:type="continuationSeparator" w:id="0">
    <w:p w:rsidR="00B632B8" w:rsidRDefault="00B6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B632B8">
    <w:pPr>
      <w:pStyle w:val="Header"/>
    </w:pPr>
  </w:p>
  <w:p w:rsidR="003B4751" w:rsidRDefault="00B632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8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46838"/>
    <w:rsid w:val="00177ABB"/>
    <w:rsid w:val="00293993"/>
    <w:rsid w:val="003109F9"/>
    <w:rsid w:val="00340E2B"/>
    <w:rsid w:val="003C4A41"/>
    <w:rsid w:val="00497108"/>
    <w:rsid w:val="004D3D49"/>
    <w:rsid w:val="0057565A"/>
    <w:rsid w:val="006708DE"/>
    <w:rsid w:val="00727ECC"/>
    <w:rsid w:val="007D2033"/>
    <w:rsid w:val="00834F03"/>
    <w:rsid w:val="008354C3"/>
    <w:rsid w:val="008B3826"/>
    <w:rsid w:val="00962148"/>
    <w:rsid w:val="009A7D1A"/>
    <w:rsid w:val="009C08FC"/>
    <w:rsid w:val="009F7F51"/>
    <w:rsid w:val="00A0589A"/>
    <w:rsid w:val="00AF05A3"/>
    <w:rsid w:val="00B60375"/>
    <w:rsid w:val="00B632B8"/>
    <w:rsid w:val="00BB152D"/>
    <w:rsid w:val="00CC7003"/>
    <w:rsid w:val="00CF580E"/>
    <w:rsid w:val="00DA5DE6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E363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1091-970D-4C39-A206-FDF47762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cp:lastPrinted>2026-07-28T09:58:00Z</cp:lastPrinted>
  <dcterms:created xsi:type="dcterms:W3CDTF">2026-07-28T10:05:00Z</dcterms:created>
  <dcterms:modified xsi:type="dcterms:W3CDTF">2026-07-28T10:05:00Z</dcterms:modified>
</cp:coreProperties>
</file>