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336" w:rsidRDefault="00220336" w:rsidP="00220336"/>
    <w:p w:rsidR="00220336" w:rsidRDefault="00220336" w:rsidP="00220336">
      <w:pPr>
        <w:jc w:val="center"/>
        <w:rPr>
          <w:rFonts w:ascii="Times New Roman" w:hAnsi="Times New Roman" w:cs="Times New Roman"/>
          <w:b/>
          <w:sz w:val="28"/>
          <w:szCs w:val="28"/>
        </w:rPr>
      </w:pPr>
    </w:p>
    <w:p w:rsidR="00FD64C6" w:rsidRPr="00FF3A8E" w:rsidRDefault="00FD64C6" w:rsidP="00FD64C6">
      <w:pPr>
        <w:jc w:val="center"/>
        <w:rPr>
          <w:rFonts w:ascii="Times New Roman" w:hAnsi="Times New Roman" w:cs="Times New Roman"/>
          <w:sz w:val="24"/>
          <w:szCs w:val="24"/>
        </w:rPr>
      </w:pPr>
      <w:r w:rsidRPr="00FF3A8E">
        <w:rPr>
          <w:rFonts w:ascii="Times New Roman" w:hAnsi="Times New Roman" w:cs="Times New Roman"/>
          <w:noProof/>
          <w:sz w:val="24"/>
          <w:szCs w:val="24"/>
          <w:lang w:val="en-US" w:eastAsia="en-US"/>
        </w:rPr>
        <w:drawing>
          <wp:inline distT="0" distB="0" distL="0" distR="0" wp14:anchorId="69781A38" wp14:editId="3F92D6C5">
            <wp:extent cx="5429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a:ln>
                      <a:noFill/>
                    </a:ln>
                  </pic:spPr>
                </pic:pic>
              </a:graphicData>
            </a:graphic>
          </wp:inline>
        </w:drawing>
      </w:r>
    </w:p>
    <w:p w:rsidR="00FD64C6" w:rsidRPr="00FF3A8E" w:rsidRDefault="00FD64C6" w:rsidP="00FD64C6">
      <w:pPr>
        <w:spacing w:after="179" w:line="1" w:lineRule="exact"/>
        <w:rPr>
          <w:rFonts w:ascii="Times New Roman" w:hAnsi="Times New Roman" w:cs="Times New Roman"/>
          <w:sz w:val="24"/>
          <w:szCs w:val="24"/>
        </w:rPr>
      </w:pPr>
    </w:p>
    <w:p w:rsidR="00FD64C6" w:rsidRPr="00FF3A8E" w:rsidRDefault="00FD64C6" w:rsidP="00FD64C6">
      <w:pPr>
        <w:spacing w:after="0" w:line="240"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ROMANIA</w:t>
      </w:r>
      <w:r w:rsidRPr="00FF3A8E">
        <w:rPr>
          <w:rFonts w:ascii="Times New Roman" w:eastAsia="Times New Roman" w:hAnsi="Times New Roman" w:cs="Times New Roman"/>
          <w:sz w:val="24"/>
          <w:szCs w:val="24"/>
        </w:rPr>
        <w:br/>
        <w:t>JUDETUL CALARASI</w:t>
      </w:r>
    </w:p>
    <w:p w:rsidR="00FD64C6" w:rsidRPr="00FF3A8E" w:rsidRDefault="00FD64C6" w:rsidP="00FD64C6">
      <w:pPr>
        <w:spacing w:after="0" w:line="240"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CONSILIUL LOCAL MITRENI</w:t>
      </w:r>
    </w:p>
    <w:p w:rsidR="00FD64C6" w:rsidRPr="00FF3A8E" w:rsidRDefault="00FD64C6" w:rsidP="00FD64C6">
      <w:pPr>
        <w:spacing w:line="288" w:lineRule="auto"/>
        <w:jc w:val="center"/>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PROIECT DE HOTĂRÂRE</w:t>
      </w:r>
    </w:p>
    <w:p w:rsidR="00FD64C6" w:rsidRPr="00FF3A8E" w:rsidRDefault="00FD64C6" w:rsidP="00FD64C6">
      <w:pPr>
        <w:jc w:val="center"/>
        <w:rPr>
          <w:rFonts w:ascii="Times New Roman" w:hAnsi="Times New Roman" w:cs="Times New Roman"/>
          <w:b/>
          <w:sz w:val="24"/>
          <w:szCs w:val="24"/>
        </w:rPr>
      </w:pPr>
      <w:r w:rsidRPr="00FF3A8E">
        <w:rPr>
          <w:rFonts w:ascii="Times New Roman" w:hAnsi="Times New Roman" w:cs="Times New Roman"/>
          <w:b/>
          <w:sz w:val="24"/>
          <w:szCs w:val="24"/>
        </w:rPr>
        <w:t>referitor la modificarea și completarea</w:t>
      </w:r>
      <w:r>
        <w:rPr>
          <w:rFonts w:ascii="Times New Roman" w:hAnsi="Times New Roman" w:cs="Times New Roman"/>
          <w:b/>
          <w:sz w:val="24"/>
          <w:szCs w:val="24"/>
        </w:rPr>
        <w:t xml:space="preserve"> Cap. VIII al</w:t>
      </w:r>
      <w:r w:rsidRPr="00FF3A8E">
        <w:rPr>
          <w:rFonts w:ascii="Times New Roman" w:hAnsi="Times New Roman" w:cs="Times New Roman"/>
          <w:b/>
          <w:sz w:val="24"/>
          <w:szCs w:val="24"/>
        </w:rPr>
        <w:t xml:space="preserve"> Anexei la HCL Mitreni nr. 104/22.12.2025 privind</w:t>
      </w:r>
      <w:r w:rsidRPr="00FF3A8E">
        <w:rPr>
          <w:rFonts w:ascii="Times New Roman" w:hAnsi="Times New Roman" w:cs="Times New Roman"/>
          <w:b/>
          <w:bCs/>
          <w:sz w:val="24"/>
          <w:szCs w:val="24"/>
        </w:rPr>
        <w:t xml:space="preserve"> </w:t>
      </w:r>
      <w:r w:rsidRPr="00FF3A8E">
        <w:rPr>
          <w:rFonts w:ascii="Times New Roman" w:hAnsi="Times New Roman" w:cs="Times New Roman"/>
          <w:b/>
          <w:sz w:val="24"/>
          <w:szCs w:val="24"/>
        </w:rPr>
        <w:t xml:space="preserve"> stabilirea impozitelor, taxelor speciale si a taxelor locale aplicabile in comuna Mitreni, judetul Calarasi, in anul fiscal 2026</w:t>
      </w:r>
    </w:p>
    <w:p w:rsidR="00FD64C6" w:rsidRPr="00FF3A8E" w:rsidRDefault="00FD64C6" w:rsidP="00FD64C6">
      <w:pPr>
        <w:spacing w:after="340" w:line="288" w:lineRule="auto"/>
        <w:ind w:firstLine="800"/>
        <w:jc w:val="both"/>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rPr>
        <w:t>Consiliul Local al comunei Mitreni, judetul Calarasi</w:t>
      </w:r>
      <w:r w:rsidRPr="00FF3A8E">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întrunit în ședință ordinară</w:t>
      </w:r>
      <w:r w:rsidRPr="00FF3A8E">
        <w:rPr>
          <w:rFonts w:ascii="Times New Roman" w:eastAsia="Times New Roman" w:hAnsi="Times New Roman" w:cs="Times New Roman"/>
          <w:sz w:val="24"/>
          <w:szCs w:val="24"/>
        </w:rPr>
        <w:t xml:space="preserve"> astăzi </w:t>
      </w:r>
      <w:r w:rsidR="00875410">
        <w:rPr>
          <w:rFonts w:ascii="Times New Roman" w:eastAsia="Times New Roman" w:hAnsi="Times New Roman" w:cs="Times New Roman"/>
          <w:b/>
          <w:bCs/>
          <w:sz w:val="24"/>
          <w:szCs w:val="24"/>
        </w:rPr>
        <w:t>27.08</w:t>
      </w:r>
      <w:r w:rsidRPr="00FF3A8E">
        <w:rPr>
          <w:rFonts w:ascii="Times New Roman" w:eastAsia="Times New Roman" w:hAnsi="Times New Roman" w:cs="Times New Roman"/>
          <w:b/>
          <w:bCs/>
          <w:sz w:val="24"/>
          <w:szCs w:val="24"/>
        </w:rPr>
        <w:t>.2026</w:t>
      </w:r>
      <w:r w:rsidRPr="00FF3A8E">
        <w:rPr>
          <w:rFonts w:ascii="Times New Roman" w:eastAsia="Times New Roman" w:hAnsi="Times New Roman" w:cs="Times New Roman"/>
          <w:sz w:val="24"/>
          <w:szCs w:val="24"/>
        </w:rPr>
        <w:t>;</w:t>
      </w:r>
    </w:p>
    <w:p w:rsidR="00FD64C6" w:rsidRPr="00FF3A8E" w:rsidRDefault="00FD64C6" w:rsidP="00FD64C6">
      <w:pPr>
        <w:spacing w:after="0" w:line="240" w:lineRule="auto"/>
        <w:rPr>
          <w:rFonts w:ascii="Times New Roman" w:eastAsia="Times New Roman" w:hAnsi="Times New Roman" w:cs="Times New Roman"/>
          <w:b/>
          <w:bCs/>
          <w:sz w:val="24"/>
          <w:szCs w:val="24"/>
          <w:u w:val="single"/>
        </w:rPr>
      </w:pPr>
      <w:r w:rsidRPr="00FF3A8E">
        <w:rPr>
          <w:rFonts w:ascii="Times New Roman" w:eastAsia="Times New Roman" w:hAnsi="Times New Roman" w:cs="Times New Roman"/>
          <w:b/>
          <w:bCs/>
          <w:sz w:val="24"/>
          <w:szCs w:val="24"/>
          <w:u w:val="single"/>
        </w:rPr>
        <w:t>Având in vedere:</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-referatul de aprobare nr. </w:t>
      </w:r>
      <w:r w:rsidR="00875410">
        <w:rPr>
          <w:rFonts w:ascii="Times New Roman" w:eastAsia="Times New Roman" w:hAnsi="Times New Roman" w:cs="Times New Roman"/>
          <w:sz w:val="24"/>
          <w:szCs w:val="24"/>
        </w:rPr>
        <w:t>4512/18</w:t>
      </w:r>
      <w:r>
        <w:rPr>
          <w:rFonts w:ascii="Times New Roman" w:eastAsia="Times New Roman" w:hAnsi="Times New Roman" w:cs="Times New Roman"/>
          <w:sz w:val="24"/>
          <w:szCs w:val="24"/>
        </w:rPr>
        <w:t>.03</w:t>
      </w:r>
      <w:r w:rsidRPr="00FF3A8E">
        <w:rPr>
          <w:rFonts w:ascii="Times New Roman" w:eastAsia="Times New Roman" w:hAnsi="Times New Roman" w:cs="Times New Roman"/>
          <w:sz w:val="24"/>
          <w:szCs w:val="24"/>
        </w:rPr>
        <w:t xml:space="preserve">.2026 intocmit de Primarul comunei Mitreni, </w:t>
      </w:r>
    </w:p>
    <w:p w:rsidR="00FD64C6" w:rsidRPr="00FF3A8E" w:rsidRDefault="00FD64C6" w:rsidP="00FD64C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domnul Ciprian-Constantin Panait;</w:t>
      </w:r>
    </w:p>
    <w:p w:rsidR="00FD64C6" w:rsidRPr="00FF3A8E" w:rsidRDefault="00FD64C6" w:rsidP="00FD64C6">
      <w:pPr>
        <w:widowControl w:val="0"/>
        <w:numPr>
          <w:ilvl w:val="0"/>
          <w:numId w:val="23"/>
        </w:numPr>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 xml:space="preserve">raportul de specialitate nr. </w:t>
      </w:r>
      <w:r w:rsidR="003F645E">
        <w:rPr>
          <w:rFonts w:ascii="Times New Roman" w:eastAsia="Times New Roman" w:hAnsi="Times New Roman" w:cs="Times New Roman"/>
          <w:sz w:val="24"/>
          <w:szCs w:val="24"/>
          <w:lang w:eastAsia="en-US"/>
        </w:rPr>
        <w:t>4735/26</w:t>
      </w:r>
      <w:r w:rsidRPr="00FF3A8E">
        <w:rPr>
          <w:rFonts w:ascii="Times New Roman" w:eastAsia="Times New Roman" w:hAnsi="Times New Roman" w:cs="Times New Roman"/>
          <w:sz w:val="24"/>
          <w:szCs w:val="24"/>
          <w:lang w:eastAsia="en-US"/>
        </w:rPr>
        <w:t>.0</w:t>
      </w:r>
      <w:r w:rsidR="003F645E">
        <w:rPr>
          <w:rFonts w:ascii="Times New Roman" w:eastAsia="Times New Roman" w:hAnsi="Times New Roman" w:cs="Times New Roman"/>
          <w:sz w:val="24"/>
          <w:szCs w:val="24"/>
          <w:lang w:eastAsia="en-US"/>
        </w:rPr>
        <w:t>8</w:t>
      </w:r>
      <w:r w:rsidRPr="00FF3A8E">
        <w:rPr>
          <w:rFonts w:ascii="Times New Roman" w:eastAsia="Times New Roman" w:hAnsi="Times New Roman" w:cs="Times New Roman"/>
          <w:sz w:val="24"/>
          <w:szCs w:val="24"/>
          <w:lang w:eastAsia="en-US"/>
        </w:rPr>
        <w:t xml:space="preserve">.2026 intocmit de către compartimentul </w:t>
      </w:r>
    </w:p>
    <w:p w:rsidR="00FD64C6" w:rsidRPr="00FF3A8E" w:rsidRDefault="00FD64C6" w:rsidP="00FD64C6">
      <w:pPr>
        <w:widowControl w:val="0"/>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taxe si impozite;</w:t>
      </w:r>
    </w:p>
    <w:p w:rsidR="00FD64C6" w:rsidRPr="00FF3A8E" w:rsidRDefault="00AA4C94" w:rsidP="00FD64C6">
      <w:pPr>
        <w:spacing w:after="0" w:line="240" w:lineRule="auto"/>
        <w:ind w:left="360"/>
        <w:contextualSpacing/>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avizul</w:t>
      </w:r>
      <w:bookmarkStart w:id="0" w:name="_GoBack"/>
      <w:bookmarkEnd w:id="0"/>
      <w:proofErr w:type="spellEnd"/>
      <w:r w:rsidR="003F645E">
        <w:rPr>
          <w:rFonts w:ascii="Times New Roman" w:eastAsia="Times New Roman" w:hAnsi="Times New Roman" w:cs="Times New Roman"/>
          <w:sz w:val="24"/>
          <w:szCs w:val="24"/>
          <w:lang w:val="en-US" w:eastAsia="en-US"/>
        </w:rPr>
        <w:t xml:space="preserve"> </w:t>
      </w:r>
      <w:proofErr w:type="spellStart"/>
      <w:r w:rsidR="003F645E">
        <w:rPr>
          <w:rFonts w:ascii="Times New Roman" w:eastAsia="Times New Roman" w:hAnsi="Times New Roman" w:cs="Times New Roman"/>
          <w:sz w:val="24"/>
          <w:szCs w:val="24"/>
          <w:lang w:val="en-US" w:eastAsia="en-US"/>
        </w:rPr>
        <w:t>comisiei</w:t>
      </w:r>
      <w:proofErr w:type="spellEnd"/>
      <w:r w:rsidR="00FD64C6" w:rsidRPr="00FF3A8E">
        <w:rPr>
          <w:rFonts w:ascii="Times New Roman" w:eastAsia="Times New Roman" w:hAnsi="Times New Roman" w:cs="Times New Roman"/>
          <w:sz w:val="24"/>
          <w:szCs w:val="24"/>
          <w:lang w:val="en-US" w:eastAsia="en-US"/>
        </w:rPr>
        <w:t xml:space="preserve"> de </w:t>
      </w:r>
      <w:proofErr w:type="spellStart"/>
      <w:r w:rsidR="00FD64C6" w:rsidRPr="00FF3A8E">
        <w:rPr>
          <w:rFonts w:ascii="Times New Roman" w:eastAsia="Times New Roman" w:hAnsi="Times New Roman" w:cs="Times New Roman"/>
          <w:sz w:val="24"/>
          <w:szCs w:val="24"/>
          <w:lang w:val="en-US" w:eastAsia="en-US"/>
        </w:rPr>
        <w:t>specialitate</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pentru</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3F645E">
        <w:rPr>
          <w:rFonts w:ascii="Times New Roman" w:eastAsia="Times New Roman" w:hAnsi="Times New Roman" w:cs="Times New Roman"/>
          <w:sz w:val="24"/>
          <w:szCs w:val="24"/>
          <w:lang w:val="en-US" w:eastAsia="en-US"/>
        </w:rPr>
        <w:t>probleme</w:t>
      </w:r>
      <w:proofErr w:type="spellEnd"/>
      <w:r w:rsidR="003F645E">
        <w:rPr>
          <w:rFonts w:ascii="Times New Roman" w:eastAsia="Times New Roman" w:hAnsi="Times New Roman" w:cs="Times New Roman"/>
          <w:sz w:val="24"/>
          <w:szCs w:val="24"/>
          <w:lang w:val="en-US" w:eastAsia="en-US"/>
        </w:rPr>
        <w:t xml:space="preserve"> de</w:t>
      </w:r>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agricultură</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activităţi</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economico-financiare</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amenajarea</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teritoriului</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şi</w:t>
      </w:r>
      <w:proofErr w:type="spellEnd"/>
      <w:r w:rsidR="00FD64C6" w:rsidRPr="00FF3A8E">
        <w:rPr>
          <w:rFonts w:ascii="Times New Roman" w:eastAsia="Times New Roman" w:hAnsi="Times New Roman" w:cs="Times New Roman"/>
          <w:sz w:val="24"/>
          <w:szCs w:val="24"/>
          <w:lang w:val="en-US" w:eastAsia="en-US"/>
        </w:rPr>
        <w:t xml:space="preserve"> urbanism, </w:t>
      </w:r>
      <w:proofErr w:type="spellStart"/>
      <w:r w:rsidR="00FD64C6" w:rsidRPr="00FF3A8E">
        <w:rPr>
          <w:rFonts w:ascii="Times New Roman" w:eastAsia="Times New Roman" w:hAnsi="Times New Roman" w:cs="Times New Roman"/>
          <w:sz w:val="24"/>
          <w:szCs w:val="24"/>
          <w:lang w:val="en-US" w:eastAsia="en-US"/>
        </w:rPr>
        <w:t>protecţi</w:t>
      </w:r>
      <w:r w:rsidR="003F645E">
        <w:rPr>
          <w:rFonts w:ascii="Times New Roman" w:eastAsia="Times New Roman" w:hAnsi="Times New Roman" w:cs="Times New Roman"/>
          <w:sz w:val="24"/>
          <w:szCs w:val="24"/>
          <w:lang w:val="en-US" w:eastAsia="en-US"/>
        </w:rPr>
        <w:t>a</w:t>
      </w:r>
      <w:proofErr w:type="spellEnd"/>
      <w:r w:rsidR="003F645E">
        <w:rPr>
          <w:rFonts w:ascii="Times New Roman" w:eastAsia="Times New Roman" w:hAnsi="Times New Roman" w:cs="Times New Roman"/>
          <w:sz w:val="24"/>
          <w:szCs w:val="24"/>
          <w:lang w:val="en-US" w:eastAsia="en-US"/>
        </w:rPr>
        <w:t xml:space="preserve"> </w:t>
      </w:r>
      <w:proofErr w:type="spellStart"/>
      <w:r w:rsidR="003F645E">
        <w:rPr>
          <w:rFonts w:ascii="Times New Roman" w:eastAsia="Times New Roman" w:hAnsi="Times New Roman" w:cs="Times New Roman"/>
          <w:sz w:val="24"/>
          <w:szCs w:val="24"/>
          <w:lang w:val="en-US" w:eastAsia="en-US"/>
        </w:rPr>
        <w:t>mediului</w:t>
      </w:r>
      <w:proofErr w:type="spellEnd"/>
      <w:r w:rsidR="003F645E">
        <w:rPr>
          <w:rFonts w:ascii="Times New Roman" w:eastAsia="Times New Roman" w:hAnsi="Times New Roman" w:cs="Times New Roman"/>
          <w:sz w:val="24"/>
          <w:szCs w:val="24"/>
          <w:lang w:val="en-US" w:eastAsia="en-US"/>
        </w:rPr>
        <w:t xml:space="preserve"> </w:t>
      </w:r>
      <w:proofErr w:type="spellStart"/>
      <w:r w:rsidR="003F645E">
        <w:rPr>
          <w:rFonts w:ascii="Times New Roman" w:eastAsia="Times New Roman" w:hAnsi="Times New Roman" w:cs="Times New Roman"/>
          <w:sz w:val="24"/>
          <w:szCs w:val="24"/>
          <w:lang w:val="en-US" w:eastAsia="en-US"/>
        </w:rPr>
        <w:t>şi</w:t>
      </w:r>
      <w:proofErr w:type="spellEnd"/>
      <w:r w:rsidR="003F645E">
        <w:rPr>
          <w:rFonts w:ascii="Times New Roman" w:eastAsia="Times New Roman" w:hAnsi="Times New Roman" w:cs="Times New Roman"/>
          <w:sz w:val="24"/>
          <w:szCs w:val="24"/>
          <w:lang w:val="en-US" w:eastAsia="en-US"/>
        </w:rPr>
        <w:t xml:space="preserve"> </w:t>
      </w:r>
      <w:proofErr w:type="spellStart"/>
      <w:r w:rsidR="003F645E">
        <w:rPr>
          <w:rFonts w:ascii="Times New Roman" w:eastAsia="Times New Roman" w:hAnsi="Times New Roman" w:cs="Times New Roman"/>
          <w:sz w:val="24"/>
          <w:szCs w:val="24"/>
          <w:lang w:val="en-US" w:eastAsia="en-US"/>
        </w:rPr>
        <w:t>turism</w:t>
      </w:r>
      <w:proofErr w:type="spellEnd"/>
      <w:r w:rsidR="003F645E">
        <w:rPr>
          <w:rFonts w:ascii="Times New Roman" w:eastAsia="Times New Roman" w:hAnsi="Times New Roman" w:cs="Times New Roman"/>
          <w:sz w:val="24"/>
          <w:szCs w:val="24"/>
          <w:lang w:val="en-US" w:eastAsia="en-US"/>
        </w:rPr>
        <w:t xml:space="preserve"> </w:t>
      </w:r>
      <w:r w:rsidR="00FD64C6" w:rsidRPr="00FF3A8E">
        <w:rPr>
          <w:rFonts w:ascii="Times New Roman" w:eastAsia="Times New Roman" w:hAnsi="Times New Roman" w:cs="Times New Roman"/>
          <w:sz w:val="24"/>
          <w:szCs w:val="24"/>
          <w:lang w:val="en-US" w:eastAsia="en-US"/>
        </w:rPr>
        <w:t xml:space="preserve">de </w:t>
      </w:r>
      <w:proofErr w:type="spellStart"/>
      <w:r w:rsidR="00FD64C6" w:rsidRPr="00FF3A8E">
        <w:rPr>
          <w:rFonts w:ascii="Times New Roman" w:eastAsia="Times New Roman" w:hAnsi="Times New Roman" w:cs="Times New Roman"/>
          <w:sz w:val="24"/>
          <w:szCs w:val="24"/>
          <w:lang w:val="en-US" w:eastAsia="en-US"/>
        </w:rPr>
        <w:t>pe</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lînga</w:t>
      </w:r>
      <w:proofErr w:type="spellEnd"/>
      <w:r w:rsidR="00FD64C6" w:rsidRPr="00FF3A8E">
        <w:rPr>
          <w:rFonts w:ascii="Times New Roman" w:eastAsia="Times New Roman" w:hAnsi="Times New Roman" w:cs="Times New Roman"/>
          <w:sz w:val="24"/>
          <w:szCs w:val="24"/>
          <w:lang w:val="en-US" w:eastAsia="en-US"/>
        </w:rPr>
        <w:t xml:space="preserve"> </w:t>
      </w:r>
      <w:proofErr w:type="spellStart"/>
      <w:r w:rsidR="00FD64C6" w:rsidRPr="00FF3A8E">
        <w:rPr>
          <w:rFonts w:ascii="Times New Roman" w:eastAsia="Times New Roman" w:hAnsi="Times New Roman" w:cs="Times New Roman"/>
          <w:sz w:val="24"/>
          <w:szCs w:val="24"/>
          <w:lang w:val="en-US" w:eastAsia="en-US"/>
        </w:rPr>
        <w:t>Consiliul</w:t>
      </w:r>
      <w:proofErr w:type="spellEnd"/>
      <w:r w:rsidR="00FD64C6" w:rsidRPr="00FF3A8E">
        <w:rPr>
          <w:rFonts w:ascii="Times New Roman" w:eastAsia="Times New Roman" w:hAnsi="Times New Roman" w:cs="Times New Roman"/>
          <w:sz w:val="24"/>
          <w:szCs w:val="24"/>
          <w:lang w:val="en-US" w:eastAsia="en-US"/>
        </w:rPr>
        <w:t xml:space="preserve"> Local </w:t>
      </w:r>
      <w:proofErr w:type="spellStart"/>
      <w:r w:rsidR="00FD64C6" w:rsidRPr="00FF3A8E">
        <w:rPr>
          <w:rFonts w:ascii="Times New Roman" w:eastAsia="Times New Roman" w:hAnsi="Times New Roman" w:cs="Times New Roman"/>
          <w:sz w:val="24"/>
          <w:szCs w:val="24"/>
          <w:lang w:val="en-US" w:eastAsia="en-US"/>
        </w:rPr>
        <w:t>Mitreni</w:t>
      </w:r>
      <w:proofErr w:type="spellEnd"/>
      <w:r w:rsidR="00FD64C6" w:rsidRPr="00FF3A8E">
        <w:rPr>
          <w:rFonts w:ascii="Times New Roman" w:eastAsia="Times New Roman" w:hAnsi="Times New Roman" w:cs="Times New Roman"/>
          <w:sz w:val="24"/>
          <w:szCs w:val="24"/>
          <w:lang w:val="en-US" w:eastAsia="en-US"/>
        </w:rPr>
        <w:t>;</w:t>
      </w:r>
    </w:p>
    <w:p w:rsidR="00FD64C6" w:rsidRPr="00FF3A8E" w:rsidRDefault="00FD64C6" w:rsidP="00FD64C6">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
          <w:sz w:val="24"/>
          <w:szCs w:val="24"/>
        </w:rPr>
        <w:t>Luând în considerare</w:t>
      </w:r>
      <w:r w:rsidRPr="00FF3A8E">
        <w:rPr>
          <w:rFonts w:ascii="Times New Roman" w:hAnsi="Times New Roman" w:cs="Times New Roman"/>
          <w:bCs/>
          <w:sz w:val="24"/>
          <w:szCs w:val="24"/>
          <w:lang w:val="en-US"/>
        </w:rPr>
        <w:t>:</w:t>
      </w:r>
    </w:p>
    <w:p w:rsidR="00FD64C6" w:rsidRPr="00FF3A8E" w:rsidRDefault="00FD64C6" w:rsidP="00FD64C6">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 </w:t>
      </w:r>
      <w:proofErr w:type="spellStart"/>
      <w:r w:rsidRPr="00FF3A8E">
        <w:rPr>
          <w:rFonts w:ascii="Times New Roman" w:hAnsi="Times New Roman" w:cs="Times New Roman"/>
          <w:bCs/>
          <w:sz w:val="24"/>
          <w:szCs w:val="24"/>
          <w:lang w:val="en-US"/>
        </w:rPr>
        <w:t>alin</w:t>
      </w:r>
      <w:proofErr w:type="spellEnd"/>
      <w:r w:rsidRPr="00FF3A8E">
        <w:rPr>
          <w:rFonts w:ascii="Times New Roman" w:hAnsi="Times New Roman" w:cs="Times New Roman"/>
          <w:bCs/>
          <w:sz w:val="24"/>
          <w:szCs w:val="24"/>
          <w:lang w:val="en-US"/>
        </w:rPr>
        <w:t xml:space="preserve">. 2, 3, 4, 5 </w:t>
      </w:r>
      <w:proofErr w:type="spellStart"/>
      <w:r w:rsidRPr="00FF3A8E">
        <w:rPr>
          <w:rFonts w:ascii="Times New Roman" w:hAnsi="Times New Roman" w:cs="Times New Roman"/>
          <w:bCs/>
          <w:sz w:val="24"/>
          <w:szCs w:val="24"/>
          <w:lang w:val="en-US"/>
        </w:rPr>
        <w:t>coroborate</w:t>
      </w:r>
      <w:proofErr w:type="spellEnd"/>
      <w:r w:rsidRPr="00FF3A8E">
        <w:rPr>
          <w:rFonts w:ascii="Times New Roman" w:hAnsi="Times New Roman" w:cs="Times New Roman"/>
          <w:bCs/>
          <w:sz w:val="24"/>
          <w:szCs w:val="24"/>
          <w:lang w:val="en-US"/>
        </w:rPr>
        <w:t xml:space="preserve"> cu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VIII din </w:t>
      </w:r>
      <w:proofErr w:type="spellStart"/>
      <w:r w:rsidRPr="00FF3A8E">
        <w:rPr>
          <w:rFonts w:ascii="Times New Roman" w:hAnsi="Times New Roman" w:cs="Times New Roman"/>
          <w:bCs/>
          <w:sz w:val="24"/>
          <w:szCs w:val="24"/>
          <w:lang w:val="en-US"/>
        </w:rPr>
        <w:t>Ordonanța</w:t>
      </w:r>
      <w:proofErr w:type="spellEnd"/>
      <w:r w:rsidRPr="00FF3A8E">
        <w:rPr>
          <w:rFonts w:ascii="Times New Roman" w:hAnsi="Times New Roman" w:cs="Times New Roman"/>
          <w:bCs/>
          <w:sz w:val="24"/>
          <w:szCs w:val="24"/>
          <w:lang w:val="en-US"/>
        </w:rPr>
        <w:t xml:space="preserve"> de </w:t>
      </w:r>
      <w:proofErr w:type="spellStart"/>
      <w:r w:rsidRPr="00FF3A8E">
        <w:rPr>
          <w:rFonts w:ascii="Times New Roman" w:hAnsi="Times New Roman" w:cs="Times New Roman"/>
          <w:bCs/>
          <w:sz w:val="24"/>
          <w:szCs w:val="24"/>
          <w:lang w:val="en-US"/>
        </w:rPr>
        <w:t>Urgență</w:t>
      </w:r>
      <w:proofErr w:type="spellEnd"/>
      <w:r w:rsidRPr="00FF3A8E">
        <w:rPr>
          <w:rFonts w:ascii="Times New Roman" w:hAnsi="Times New Roman" w:cs="Times New Roman"/>
          <w:bCs/>
          <w:sz w:val="24"/>
          <w:szCs w:val="24"/>
          <w:lang w:val="en-US"/>
        </w:rPr>
        <w:t xml:space="preserve"> a </w:t>
      </w:r>
      <w:proofErr w:type="spellStart"/>
      <w:r w:rsidRPr="00FF3A8E">
        <w:rPr>
          <w:rFonts w:ascii="Times New Roman" w:hAnsi="Times New Roman" w:cs="Times New Roman"/>
          <w:bCs/>
          <w:sz w:val="24"/>
          <w:szCs w:val="24"/>
          <w:lang w:val="en-US"/>
        </w:rPr>
        <w:t>Guvernului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nr</w:t>
      </w:r>
      <w:proofErr w:type="spellEnd"/>
      <w:r w:rsidRPr="00FF3A8E">
        <w:rPr>
          <w:rFonts w:ascii="Times New Roman" w:hAnsi="Times New Roman" w:cs="Times New Roman"/>
          <w:bCs/>
          <w:sz w:val="24"/>
          <w:szCs w:val="24"/>
          <w:lang w:val="en-US"/>
        </w:rPr>
        <w:t xml:space="preserve">. 9/2026 </w:t>
      </w:r>
      <w:proofErr w:type="spellStart"/>
      <w:r w:rsidRPr="00FF3A8E">
        <w:rPr>
          <w:rFonts w:ascii="Times New Roman" w:hAnsi="Times New Roman" w:cs="Times New Roman"/>
          <w:bCs/>
          <w:sz w:val="24"/>
          <w:szCs w:val="24"/>
          <w:lang w:val="en-US"/>
        </w:rPr>
        <w:t>pentru</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modificarea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și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completarea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unor</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acte</w:t>
      </w:r>
      <w:proofErr w:type="spellEnd"/>
      <w:r w:rsidRPr="00FF3A8E">
        <w:rPr>
          <w:rFonts w:ascii="Times New Roman" w:hAnsi="Times New Roman" w:cs="Times New Roman"/>
          <w:bCs/>
          <w:sz w:val="24"/>
          <w:szCs w:val="24"/>
          <w:lang w:val="en-US"/>
        </w:rPr>
        <w:t xml:space="preserve"> normative;</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Ordonanta</w:t>
      </w:r>
      <w:proofErr w:type="spellEnd"/>
      <w:r w:rsidRPr="00FF3A8E">
        <w:rPr>
          <w:rFonts w:ascii="Times New Roman" w:eastAsia="Times New Roman" w:hAnsi="Times New Roman" w:cs="Times New Roman"/>
          <w:bCs/>
          <w:sz w:val="24"/>
          <w:szCs w:val="24"/>
          <w:lang w:val="en-US"/>
        </w:rPr>
        <w:t xml:space="preserve"> de </w:t>
      </w:r>
      <w:proofErr w:type="spellStart"/>
      <w:r w:rsidRPr="00FF3A8E">
        <w:rPr>
          <w:rFonts w:ascii="Times New Roman" w:eastAsia="Times New Roman" w:hAnsi="Times New Roman" w:cs="Times New Roman"/>
          <w:bCs/>
          <w:sz w:val="24"/>
          <w:szCs w:val="24"/>
          <w:lang w:val="en-US"/>
        </w:rPr>
        <w:t>Urgenta</w:t>
      </w:r>
      <w:proofErr w:type="spellEnd"/>
      <w:r w:rsidRPr="00FF3A8E">
        <w:rPr>
          <w:rFonts w:ascii="Times New Roman" w:eastAsia="Times New Roman" w:hAnsi="Times New Roman" w:cs="Times New Roman"/>
          <w:bCs/>
          <w:sz w:val="24"/>
          <w:szCs w:val="24"/>
          <w:lang w:val="en-US"/>
        </w:rPr>
        <w:t xml:space="preserve"> a </w:t>
      </w:r>
      <w:proofErr w:type="spellStart"/>
      <w:r w:rsidRPr="00FF3A8E">
        <w:rPr>
          <w:rFonts w:ascii="Times New Roman" w:eastAsia="Times New Roman" w:hAnsi="Times New Roman" w:cs="Times New Roman"/>
          <w:bCs/>
          <w:sz w:val="24"/>
          <w:szCs w:val="24"/>
          <w:lang w:val="en-US"/>
        </w:rPr>
        <w:t>Guvernului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19/2021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r w:rsidRPr="00FF3A8E">
        <w:rPr>
          <w:rFonts w:ascii="Times New Roman" w:eastAsia="Times New Roman" w:hAnsi="Times New Roman" w:cs="Times New Roman"/>
          <w:sz w:val="24"/>
          <w:szCs w:val="24"/>
        </w:rPr>
        <w:t>privind unele măsuri fiscale, prevederile Titlului IX din Legea nr.227 / 2015 privind Codul Fiscal cu completările si modificările ulterioare;</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-HGR nr.l / 2016 - pentru aprobarea Normelor Metodologice a Legii nr.227/2015- privind Codul Fiscal; </w:t>
      </w:r>
      <w:r w:rsidRPr="00FF3A8E">
        <w:rPr>
          <w:rFonts w:ascii="Times New Roman" w:eastAsia="Times New Roman" w:hAnsi="Times New Roman" w:cs="Times New Roman"/>
          <w:noProof/>
          <w:sz w:val="24"/>
          <w:szCs w:val="24"/>
          <w:lang w:val="en-US" w:eastAsia="en-US"/>
        </w:rPr>
        <w:drawing>
          <wp:inline distT="0" distB="0" distL="0" distR="0" wp14:anchorId="7F462A24" wp14:editId="41CB9A78">
            <wp:extent cx="41172" cy="18288"/>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525" name="Picture 6525"/>
                    <pic:cNvPicPr/>
                  </pic:nvPicPr>
                  <pic:blipFill>
                    <a:blip r:embed="rId8"/>
                    <a:stretch>
                      <a:fillRect/>
                    </a:stretch>
                  </pic:blipFill>
                  <pic:spPr>
                    <a:xfrm>
                      <a:off x="0" y="0"/>
                      <a:ext cx="41172" cy="18288"/>
                    </a:xfrm>
                    <a:prstGeom prst="rect">
                      <a:avLst/>
                    </a:prstGeom>
                  </pic:spPr>
                </pic:pic>
              </a:graphicData>
            </a:graphic>
          </wp:inline>
        </w:drawing>
      </w:r>
      <w:r w:rsidRPr="00FF3A8E">
        <w:rPr>
          <w:rFonts w:ascii="Times New Roman" w:eastAsia="Times New Roman" w:hAnsi="Times New Roman" w:cs="Times New Roman"/>
          <w:sz w:val="24"/>
          <w:szCs w:val="24"/>
        </w:rPr>
        <w:t xml:space="preserve"> prevederile Legii nr. 207/2015- privind Codul de Procedura Fiscala cu modificările si completările ulterioare; </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-O.G. nr.16/2022 pentru modificarea şi completarea Legii nr. 227/2015 privind Codul fiscal, abrogarea unor acte normative şi alte măsuri financiar-fiscale</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Legea</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227/2015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Codul</w:t>
      </w:r>
      <w:proofErr w:type="spellEnd"/>
      <w:r w:rsidRPr="00FF3A8E">
        <w:rPr>
          <w:rFonts w:ascii="Times New Roman" w:eastAsia="Times New Roman" w:hAnsi="Times New Roman" w:cs="Times New Roman"/>
          <w:bCs/>
          <w:sz w:val="24"/>
          <w:szCs w:val="24"/>
          <w:lang w:val="en-US"/>
        </w:rPr>
        <w:t xml:space="preserve"> Fiscal </w:t>
      </w:r>
      <w:bookmarkStart w:id="1" w:name="_Hlk78270034"/>
      <w:r w:rsidRPr="00FF3A8E">
        <w:rPr>
          <w:rFonts w:ascii="Times New Roman" w:eastAsia="Times New Roman" w:hAnsi="Times New Roman" w:cs="Times New Roman"/>
          <w:bCs/>
          <w:sz w:val="24"/>
          <w:szCs w:val="24"/>
          <w:lang w:val="en-US"/>
        </w:rPr>
        <w:t xml:space="preserve">cu </w:t>
      </w:r>
      <w:proofErr w:type="spellStart"/>
      <w:r w:rsidRPr="00FF3A8E">
        <w:rPr>
          <w:rFonts w:ascii="Times New Roman" w:eastAsia="Times New Roman" w:hAnsi="Times New Roman" w:cs="Times New Roman"/>
          <w:bCs/>
          <w:sz w:val="24"/>
          <w:szCs w:val="24"/>
          <w:lang w:val="en-US"/>
        </w:rPr>
        <w:t>modificarile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si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completarile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ulterioare</w:t>
      </w:r>
      <w:proofErr w:type="spellEnd"/>
      <w:r w:rsidRPr="00FF3A8E">
        <w:rPr>
          <w:rFonts w:ascii="Times New Roman" w:eastAsia="Times New Roman" w:hAnsi="Times New Roman" w:cs="Times New Roman"/>
          <w:bCs/>
          <w:sz w:val="24"/>
          <w:szCs w:val="24"/>
          <w:lang w:val="en-US"/>
        </w:rPr>
        <w:t>;</w:t>
      </w:r>
      <w:bookmarkEnd w:id="1"/>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-Prevederile art. 9 al Cartei europene a autonomiei locale, adoptată la Strassbourg la 15 octombrie 1985 și ratificată prin Legea nr.199/1997, și care la pct. 3 stipulează: “Cel puțin o parte din resursele financiare ale autorităților administrației publice locale trebuie să provină din taxele și impozitele locale, al căror nivel acestea au competența să îl stabilească în limitele legale”; </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207/2015 privind Codul de procedură fiscală, cu modificările și completările ulterioare; </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lastRenderedPageBreak/>
        <w:t xml:space="preserve">-Legea nr. 273/2006 privind finanțele publice locale, cu modificările și completările ulterioare; </w:t>
      </w:r>
    </w:p>
    <w:p w:rsidR="00FD64C6" w:rsidRPr="00FF3A8E"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-Art. 7, alin. (13) din Legea nr. 52/2003 republicată, privind transparența decizională în administrația publică potrivit căruia “În cazul reglementării unei situații care, din cauza circumstanțelor sale excepționale, impune adoptarea de soluții imediate, în vederea evitării unei grave atingeri aduse interesului public, proiectele de acte normative se supun adoptării în procedura de urgență prevăzută de reglementările în vigoare”; </w:t>
      </w:r>
    </w:p>
    <w:p w:rsidR="00FD64C6" w:rsidRDefault="00FD64C6" w:rsidP="00FD64C6">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-Planul Urbanistic General aprobat prin Hotararea Consiliului Local al comunei Mitreni nr 1/29.01.2009;</w:t>
      </w:r>
    </w:p>
    <w:p w:rsidR="00FD64C6" w:rsidRDefault="00FD64C6" w:rsidP="00FD64C6">
      <w:pPr>
        <w:spacing w:after="0" w:line="240" w:lineRule="auto"/>
        <w:ind w:firstLine="708"/>
        <w:rPr>
          <w:rFonts w:ascii="Times New Roman" w:eastAsia="Times New Roman" w:hAnsi="Times New Roman" w:cs="Times New Roman"/>
          <w:sz w:val="24"/>
          <w:szCs w:val="24"/>
        </w:rPr>
      </w:pPr>
    </w:p>
    <w:p w:rsidR="00FD64C6" w:rsidRDefault="00FD64C6" w:rsidP="00FD64C6">
      <w:pPr>
        <w:spacing w:after="0" w:line="240" w:lineRule="auto"/>
        <w:ind w:firstLine="708"/>
        <w:rPr>
          <w:rFonts w:ascii="Times New Roman" w:eastAsia="Times New Roman" w:hAnsi="Times New Roman" w:cs="Times New Roman"/>
          <w:b/>
          <w:sz w:val="24"/>
          <w:szCs w:val="24"/>
        </w:rPr>
      </w:pPr>
      <w:r w:rsidRPr="00C51E57">
        <w:rPr>
          <w:rFonts w:ascii="Times New Roman" w:eastAsia="Times New Roman" w:hAnsi="Times New Roman" w:cs="Times New Roman"/>
          <w:b/>
          <w:sz w:val="24"/>
          <w:szCs w:val="24"/>
        </w:rPr>
        <w:t xml:space="preserve">Ținând cont </w:t>
      </w:r>
      <w:r>
        <w:rPr>
          <w:rFonts w:ascii="Times New Roman" w:eastAsia="Times New Roman" w:hAnsi="Times New Roman" w:cs="Times New Roman"/>
          <w:b/>
          <w:sz w:val="24"/>
          <w:szCs w:val="24"/>
        </w:rPr>
        <w:t>de:</w:t>
      </w:r>
    </w:p>
    <w:p w:rsidR="00FD64C6" w:rsidRPr="003F645E" w:rsidRDefault="003F645E" w:rsidP="003F645E">
      <w:pPr>
        <w:jc w:val="both"/>
        <w:rPr>
          <w:rFonts w:ascii="Times New Roman" w:hAnsi="Times New Roman"/>
          <w:sz w:val="24"/>
          <w:szCs w:val="24"/>
        </w:rPr>
      </w:pPr>
      <w:r>
        <w:rPr>
          <w:rFonts w:ascii="Times New Roman" w:eastAsia="Times New Roman" w:hAnsi="Times New Roman" w:cs="Times New Roman"/>
          <w:sz w:val="24"/>
          <w:szCs w:val="24"/>
        </w:rPr>
        <w:t>-</w:t>
      </w:r>
      <w:r w:rsidRPr="003F645E">
        <w:rPr>
          <w:rFonts w:ascii="Times New Roman" w:eastAsia="Times New Roman" w:hAnsi="Times New Roman" w:cs="Times New Roman"/>
          <w:sz w:val="24"/>
          <w:szCs w:val="24"/>
        </w:rPr>
        <w:t>prevederile HCL Mitreni nr. 64/27.08</w:t>
      </w:r>
      <w:r w:rsidR="00FD64C6" w:rsidRPr="003F645E">
        <w:rPr>
          <w:rFonts w:ascii="Times New Roman" w:eastAsia="Times New Roman" w:hAnsi="Times New Roman" w:cs="Times New Roman"/>
          <w:sz w:val="24"/>
          <w:szCs w:val="24"/>
        </w:rPr>
        <w:t>.2026</w:t>
      </w:r>
      <w:r w:rsidR="00FD64C6" w:rsidRPr="003F645E">
        <w:rPr>
          <w:rFonts w:ascii="Times New Roman" w:eastAsia="Times New Roman" w:hAnsi="Times New Roman" w:cs="Times New Roman"/>
          <w:color w:val="000000"/>
          <w:sz w:val="24"/>
          <w:szCs w:val="24"/>
          <w:lang w:bidi="ro-RO"/>
        </w:rPr>
        <w:t xml:space="preserve"> </w:t>
      </w:r>
      <w:r w:rsidRPr="003F645E">
        <w:rPr>
          <w:rFonts w:ascii="Times New Roman" w:hAnsi="Times New Roman"/>
          <w:sz w:val="24"/>
          <w:szCs w:val="24"/>
        </w:rPr>
        <w:t>privind stabilirea taxelor aferente ocupării temporare a domeniului public și privat al comunei Mitreni, județul Călărași</w:t>
      </w:r>
      <w:r w:rsidR="00FD64C6">
        <w:rPr>
          <w:rFonts w:ascii="Times New Roman" w:eastAsia="Times New Roman" w:hAnsi="Times New Roman" w:cs="Times New Roman"/>
          <w:color w:val="000000"/>
          <w:sz w:val="24"/>
          <w:szCs w:val="24"/>
          <w:lang w:val="en-US" w:bidi="ro-RO"/>
        </w:rPr>
        <w:t>;</w:t>
      </w:r>
      <w:r w:rsidR="00FD64C6" w:rsidRPr="00F35BE6">
        <w:rPr>
          <w:rFonts w:ascii="Times New Roman" w:eastAsia="Times New Roman" w:hAnsi="Times New Roman" w:cs="Times New Roman"/>
          <w:color w:val="000000"/>
          <w:sz w:val="24"/>
          <w:szCs w:val="24"/>
          <w:lang w:bidi="ro-RO"/>
        </w:rPr>
        <w:t xml:space="preserve"> </w:t>
      </w:r>
    </w:p>
    <w:p w:rsidR="00FD64C6" w:rsidRPr="00FF3A8E" w:rsidRDefault="00FD64C6" w:rsidP="00FD64C6">
      <w:pPr>
        <w:spacing w:after="0"/>
        <w:jc w:val="both"/>
        <w:rPr>
          <w:rFonts w:ascii="Times New Roman" w:hAnsi="Times New Roman" w:cs="Times New Roman"/>
          <w:sz w:val="24"/>
          <w:szCs w:val="24"/>
        </w:rPr>
      </w:pPr>
      <w:r w:rsidRPr="00FF3A8E">
        <w:rPr>
          <w:rFonts w:ascii="Times New Roman" w:hAnsi="Times New Roman" w:cs="Times New Roman"/>
          <w:sz w:val="24"/>
          <w:szCs w:val="24"/>
        </w:rPr>
        <w:t xml:space="preserve">- prevederile HCL Mitreni nr. </w:t>
      </w:r>
      <w:r w:rsidR="003F645E">
        <w:rPr>
          <w:rFonts w:ascii="Times New Roman" w:hAnsi="Times New Roman" w:cs="Times New Roman"/>
          <w:sz w:val="24"/>
          <w:szCs w:val="24"/>
        </w:rPr>
        <w:t>104</w:t>
      </w:r>
      <w:r w:rsidRPr="00FF3A8E">
        <w:rPr>
          <w:rFonts w:ascii="Times New Roman" w:hAnsi="Times New Roman" w:cs="Times New Roman"/>
          <w:sz w:val="24"/>
          <w:szCs w:val="24"/>
        </w:rPr>
        <w:t>/22.12.2025 privind</w:t>
      </w:r>
      <w:r w:rsidRPr="00FF3A8E">
        <w:rPr>
          <w:rFonts w:ascii="Times New Roman" w:hAnsi="Times New Roman" w:cs="Times New Roman"/>
          <w:b/>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w:t>
      </w:r>
    </w:p>
    <w:p w:rsidR="00FD64C6" w:rsidRPr="00FF3A8E" w:rsidRDefault="00FD64C6" w:rsidP="00FD64C6">
      <w:pPr>
        <w:spacing w:after="0" w:line="240" w:lineRule="auto"/>
        <w:ind w:firstLine="708"/>
        <w:rPr>
          <w:rFonts w:ascii="Times New Roman" w:eastAsia="Times New Roman" w:hAnsi="Times New Roman" w:cs="Times New Roman"/>
          <w:sz w:val="24"/>
          <w:szCs w:val="24"/>
          <w:lang w:val="en-US"/>
        </w:rPr>
      </w:pPr>
    </w:p>
    <w:p w:rsidR="00FD64C6" w:rsidRPr="00FF3A8E" w:rsidRDefault="00FD64C6" w:rsidP="00FD64C6">
      <w:pPr>
        <w:jc w:val="both"/>
        <w:rPr>
          <w:rFonts w:ascii="Times New Roman" w:eastAsia="Calibri" w:hAnsi="Times New Roman" w:cs="Times New Roman"/>
          <w:sz w:val="24"/>
          <w:szCs w:val="24"/>
        </w:rPr>
      </w:pPr>
      <w:r w:rsidRPr="00FF3A8E">
        <w:rPr>
          <w:rFonts w:ascii="Times New Roman" w:hAnsi="Times New Roman" w:cs="Times New Roman"/>
          <w:sz w:val="24"/>
          <w:szCs w:val="24"/>
        </w:rPr>
        <w:t xml:space="preserve">În </w:t>
      </w:r>
      <w:r w:rsidRPr="00FF3A8E">
        <w:rPr>
          <w:rFonts w:ascii="Times New Roman" w:hAnsi="Times New Roman" w:cs="Times New Roman"/>
          <w:b/>
          <w:sz w:val="24"/>
          <w:szCs w:val="24"/>
        </w:rPr>
        <w:t>temeiul dispoziţiilor art. 139 alin</w:t>
      </w:r>
      <w:r w:rsidRPr="00FF3A8E">
        <w:rPr>
          <w:rFonts w:ascii="Times New Roman" w:hAnsi="Times New Roman" w:cs="Times New Roman"/>
          <w:sz w:val="24"/>
          <w:szCs w:val="24"/>
        </w:rPr>
        <w:t>. (1) OUG nr. 57/2019 privind codul administrativ,cu modificările și completările ulterioare,</w:t>
      </w:r>
    </w:p>
    <w:p w:rsidR="00FD64C6" w:rsidRPr="00FF3A8E" w:rsidRDefault="00FD64C6" w:rsidP="00FD64C6">
      <w:pPr>
        <w:spacing w:after="540" w:line="240" w:lineRule="auto"/>
        <w:jc w:val="center"/>
        <w:rPr>
          <w:rFonts w:ascii="Times New Roman" w:eastAsia="Times New Roman" w:hAnsi="Times New Roman" w:cs="Times New Roman"/>
          <w:sz w:val="24"/>
          <w:szCs w:val="24"/>
          <w:u w:val="single"/>
          <w:lang w:eastAsia="en-US"/>
        </w:rPr>
      </w:pPr>
      <w:r w:rsidRPr="00FF3A8E">
        <w:rPr>
          <w:rFonts w:ascii="Times New Roman" w:eastAsia="Times New Roman" w:hAnsi="Times New Roman" w:cs="Times New Roman"/>
          <w:b/>
          <w:bCs/>
          <w:sz w:val="24"/>
          <w:szCs w:val="24"/>
          <w:u w:val="single"/>
          <w:lang w:eastAsia="en-US"/>
        </w:rPr>
        <w:t>PROPUNE SPRE ASOPTARE:</w:t>
      </w:r>
    </w:p>
    <w:p w:rsidR="00FD64C6" w:rsidRDefault="00FD64C6" w:rsidP="00FD64C6">
      <w:pPr>
        <w:jc w:val="both"/>
        <w:rPr>
          <w:rFonts w:ascii="Times New Roman" w:hAnsi="Times New Roman" w:cs="Times New Roman"/>
          <w:b/>
          <w:bCs/>
          <w:sz w:val="24"/>
          <w:szCs w:val="24"/>
        </w:rPr>
      </w:pPr>
      <w:r w:rsidRPr="00FF3A8E">
        <w:rPr>
          <w:rFonts w:ascii="Times New Roman" w:hAnsi="Times New Roman" w:cs="Times New Roman"/>
          <w:b/>
          <w:bCs/>
          <w:sz w:val="24"/>
          <w:szCs w:val="24"/>
          <w:u w:val="single"/>
        </w:rPr>
        <w:t>Art. 1.</w:t>
      </w:r>
      <w:r w:rsidRPr="00FF3A8E">
        <w:rPr>
          <w:rFonts w:ascii="Times New Roman" w:hAnsi="Times New Roman" w:cs="Times New Roman"/>
          <w:b/>
          <w:bCs/>
          <w:sz w:val="24"/>
          <w:szCs w:val="24"/>
        </w:rPr>
        <w:t xml:space="preserve"> </w:t>
      </w:r>
    </w:p>
    <w:p w:rsidR="00894C43" w:rsidRDefault="00FD64C6" w:rsidP="00894C43">
      <w:pPr>
        <w:jc w:val="both"/>
        <w:rPr>
          <w:rFonts w:ascii="Times New Roman" w:hAnsi="Times New Roman" w:cs="Times New Roman"/>
          <w:sz w:val="24"/>
          <w:szCs w:val="24"/>
          <w:lang w:val="en-US"/>
        </w:rPr>
      </w:pPr>
      <w:r w:rsidRPr="00FF3A8E">
        <w:rPr>
          <w:rFonts w:ascii="Times New Roman" w:hAnsi="Times New Roman" w:cs="Times New Roman"/>
          <w:bCs/>
          <w:sz w:val="24"/>
          <w:szCs w:val="24"/>
        </w:rPr>
        <w:t xml:space="preserve">Se modifică și se completează </w:t>
      </w:r>
      <w:r>
        <w:rPr>
          <w:rFonts w:ascii="Times New Roman" w:hAnsi="Times New Roman" w:cs="Times New Roman"/>
          <w:bCs/>
          <w:sz w:val="24"/>
          <w:szCs w:val="24"/>
        </w:rPr>
        <w:t xml:space="preserve">Cap. VIII din </w:t>
      </w:r>
      <w:r w:rsidRPr="00FF3A8E">
        <w:rPr>
          <w:rFonts w:ascii="Times New Roman" w:hAnsi="Times New Roman" w:cs="Times New Roman"/>
          <w:bCs/>
          <w:sz w:val="24"/>
          <w:szCs w:val="24"/>
        </w:rPr>
        <w:t xml:space="preserve">Anexa la </w:t>
      </w:r>
      <w:r w:rsidRPr="00FF3A8E">
        <w:rPr>
          <w:rFonts w:ascii="Times New Roman" w:hAnsi="Times New Roman" w:cs="Times New Roman"/>
          <w:sz w:val="24"/>
          <w:szCs w:val="24"/>
        </w:rPr>
        <w:t>HCL Mitreni nr. 104/22.12.2025 privind</w:t>
      </w:r>
      <w:r w:rsidRPr="00FF3A8E">
        <w:rPr>
          <w:rFonts w:ascii="Times New Roman" w:hAnsi="Times New Roman" w:cs="Times New Roman"/>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 </w:t>
      </w:r>
      <w:r>
        <w:rPr>
          <w:rFonts w:ascii="Times New Roman" w:hAnsi="Times New Roman" w:cs="Times New Roman"/>
          <w:sz w:val="24"/>
          <w:szCs w:val="24"/>
        </w:rPr>
        <w:t xml:space="preserve">intitulat TAXE SPECIALE </w:t>
      </w:r>
      <w:r w:rsidRPr="00FF3A8E">
        <w:rPr>
          <w:rFonts w:ascii="Times New Roman" w:hAnsi="Times New Roman" w:cs="Times New Roman"/>
          <w:sz w:val="24"/>
          <w:szCs w:val="24"/>
        </w:rPr>
        <w:t>după cum urmează</w:t>
      </w:r>
      <w:r w:rsidRPr="00FF3A8E">
        <w:rPr>
          <w:rFonts w:ascii="Times New Roman" w:hAnsi="Times New Roman" w:cs="Times New Roman"/>
          <w:sz w:val="24"/>
          <w:szCs w:val="24"/>
          <w:lang w:val="en-US"/>
        </w:rPr>
        <w:t>:</w:t>
      </w:r>
    </w:p>
    <w:p w:rsidR="00966B71" w:rsidRPr="00894C43" w:rsidRDefault="00894C43" w:rsidP="00894C43">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r w:rsidR="00966B71" w:rsidRPr="00894C43">
        <w:rPr>
          <w:rFonts w:ascii="Times New Roman" w:hAnsi="Times New Roman"/>
          <w:sz w:val="24"/>
          <w:szCs w:val="24"/>
        </w:rPr>
        <w:t xml:space="preserve">Se </w:t>
      </w:r>
      <w:r w:rsidR="00011BD7" w:rsidRPr="00894C43">
        <w:rPr>
          <w:rFonts w:ascii="Times New Roman" w:hAnsi="Times New Roman"/>
          <w:sz w:val="24"/>
          <w:szCs w:val="24"/>
        </w:rPr>
        <w:t>introduc</w:t>
      </w:r>
      <w:r w:rsidR="00966B71" w:rsidRPr="00894C43">
        <w:rPr>
          <w:rFonts w:ascii="Times New Roman" w:hAnsi="Times New Roman"/>
          <w:sz w:val="24"/>
          <w:szCs w:val="24"/>
        </w:rPr>
        <w:t xml:space="preserve"> următoarele taxe speciale:</w:t>
      </w:r>
    </w:p>
    <w:p w:rsidR="00966B71" w:rsidRDefault="00894C43" w:rsidP="00966B71">
      <w:pPr>
        <w:jc w:val="both"/>
        <w:rPr>
          <w:rFonts w:ascii="Times New Roman" w:hAnsi="Times New Roman"/>
          <w:sz w:val="24"/>
          <w:szCs w:val="24"/>
        </w:rPr>
      </w:pPr>
      <w:r>
        <w:rPr>
          <w:rFonts w:ascii="Times New Roman" w:hAnsi="Times New Roman"/>
          <w:b/>
          <w:sz w:val="24"/>
          <w:szCs w:val="24"/>
        </w:rPr>
        <w:t xml:space="preserve">a). </w:t>
      </w:r>
      <w:r w:rsidR="00011BD7">
        <w:rPr>
          <w:rFonts w:ascii="Times New Roman" w:hAnsi="Times New Roman"/>
          <w:b/>
          <w:sz w:val="24"/>
          <w:szCs w:val="24"/>
        </w:rPr>
        <w:t>La punctele</w:t>
      </w:r>
      <w:r w:rsidR="00BB37A3">
        <w:rPr>
          <w:rFonts w:ascii="Times New Roman" w:hAnsi="Times New Roman"/>
          <w:b/>
          <w:sz w:val="24"/>
          <w:szCs w:val="24"/>
        </w:rPr>
        <w:t xml:space="preserve"> 12, 13 și 14</w:t>
      </w:r>
      <w:r w:rsidR="00966B71" w:rsidRPr="00966B71">
        <w:rPr>
          <w:rFonts w:ascii="Times New Roman" w:hAnsi="Times New Roman"/>
          <w:b/>
          <w:sz w:val="24"/>
          <w:szCs w:val="24"/>
        </w:rPr>
        <w:t xml:space="preserve"> din tabel</w:t>
      </w:r>
      <w:r w:rsidR="00966B71">
        <w:rPr>
          <w:rFonts w:ascii="Times New Roman" w:hAnsi="Times New Roman"/>
          <w:sz w:val="24"/>
          <w:szCs w:val="24"/>
        </w:rPr>
        <w:t>-</w:t>
      </w:r>
    </w:p>
    <w:p w:rsidR="00966B71" w:rsidRDefault="00966B71" w:rsidP="00966B71">
      <w:pPr>
        <w:jc w:val="both"/>
        <w:rPr>
          <w:rFonts w:ascii="Times New Roman" w:eastAsia="Times New Roman" w:hAnsi="Times New Roman" w:cs="Times New Roman"/>
          <w:color w:val="000000"/>
          <w:sz w:val="24"/>
          <w:szCs w:val="24"/>
          <w:lang w:val="en-US" w:eastAsia="en-US" w:bidi="en-US"/>
        </w:rPr>
      </w:pPr>
      <w:r>
        <w:rPr>
          <w:rFonts w:ascii="Times New Roman" w:hAnsi="Times New Roman"/>
          <w:sz w:val="24"/>
          <w:szCs w:val="24"/>
        </w:rPr>
        <w:t>-</w:t>
      </w:r>
      <w:r w:rsidRPr="00966B71">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 xml:space="preserve">taxă pentru </w:t>
      </w:r>
      <w:r w:rsidRPr="00423A42">
        <w:rPr>
          <w:rFonts w:ascii="Times New Roman" w:eastAsia="Times New Roman" w:hAnsi="Times New Roman" w:cs="Times New Roman"/>
          <w:b/>
          <w:bCs/>
          <w:color w:val="000000"/>
          <w:sz w:val="24"/>
          <w:szCs w:val="24"/>
          <w:lang w:eastAsia="en-US" w:bidi="en-US"/>
        </w:rPr>
        <w:t>persoanele fizice</w:t>
      </w:r>
      <w:r>
        <w:rPr>
          <w:rFonts w:ascii="Times New Roman" w:eastAsia="Times New Roman" w:hAnsi="Times New Roman" w:cs="Times New Roman"/>
          <w:bCs/>
          <w:color w:val="000000"/>
          <w:sz w:val="24"/>
          <w:szCs w:val="24"/>
          <w:lang w:eastAsia="en-US" w:bidi="en-US"/>
        </w:rPr>
        <w:t xml:space="preserve"> care ocupă 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15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966B71" w:rsidRDefault="00966B71" w:rsidP="00966B71">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20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966B71" w:rsidRDefault="00966B71" w:rsidP="00966B71">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color w:val="000000"/>
          <w:sz w:val="24"/>
          <w:szCs w:val="24"/>
          <w:lang w:val="en-US" w:eastAsia="en-US" w:bidi="en-US"/>
        </w:rPr>
        <w:t>cu</w:t>
      </w:r>
      <w:proofErr w:type="spellEnd"/>
      <w:r w:rsidRPr="00312D5C">
        <w:rPr>
          <w:rFonts w:ascii="Times New Roman" w:eastAsia="Times New Roman" w:hAnsi="Times New Roman" w:cs="Times New Roman"/>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terase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sezoniere</w:t>
      </w:r>
      <w:proofErr w:type="spellEnd"/>
      <w:r>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agregate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frigorifice</w:t>
      </w:r>
      <w:proofErr w:type="spellEnd"/>
      <w:r w:rsidRPr="00312D5C">
        <w:rPr>
          <w:rFonts w:ascii="Times New Roman" w:eastAsia="Times New Roman" w:hAnsi="Times New Roman" w:cs="Times New Roman"/>
          <w:b/>
          <w:bCs/>
          <w:color w:val="000000"/>
          <w:sz w:val="24"/>
          <w:szCs w:val="24"/>
          <w:lang w:val="en-US" w:eastAsia="en-US" w:bidi="en-US"/>
        </w:rPr>
        <w:t xml:space="preserve"> (tip </w:t>
      </w:r>
      <w:proofErr w:type="spellStart"/>
      <w:r w:rsidRPr="00312D5C">
        <w:rPr>
          <w:rFonts w:ascii="Times New Roman" w:eastAsia="Times New Roman" w:hAnsi="Times New Roman" w:cs="Times New Roman"/>
          <w:b/>
          <w:bCs/>
          <w:color w:val="000000"/>
          <w:sz w:val="24"/>
          <w:szCs w:val="24"/>
          <w:lang w:val="en-US" w:eastAsia="en-US" w:bidi="en-US"/>
        </w:rPr>
        <w:t>lada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vitrina</w:t>
      </w:r>
      <w:proofErr w:type="spellEnd"/>
      <w:r w:rsidRPr="00312D5C">
        <w:rPr>
          <w:rFonts w:ascii="Times New Roman" w:eastAsia="Times New Roman" w:hAnsi="Times New Roman" w:cs="Times New Roman"/>
          <w:b/>
          <w:bCs/>
          <w:color w:val="000000"/>
          <w:sz w:val="24"/>
          <w:szCs w:val="24"/>
          <w:lang w:val="en-US" w:eastAsia="en-US" w:bidi="en-US"/>
        </w:rPr>
        <w:t>)</w:t>
      </w:r>
      <w:r>
        <w:rPr>
          <w:rFonts w:ascii="Times New Roman" w:eastAsia="Times New Roman" w:hAnsi="Times New Roman" w:cs="Times New Roman"/>
          <w:b/>
          <w:bCs/>
          <w:color w:val="000000"/>
          <w:sz w:val="24"/>
          <w:szCs w:val="24"/>
          <w:lang w:val="en-US" w:eastAsia="en-US" w:bidi="en-US"/>
        </w:rPr>
        <w:t>,</w:t>
      </w:r>
      <w:r w:rsidRPr="00423A42">
        <w:rPr>
          <w:rFonts w:ascii="Times New Roman" w:eastAsia="Times New Roman" w:hAnsi="Times New Roman" w:cs="Times New Roman"/>
          <w:b/>
          <w:bCs/>
          <w:color w:val="000000"/>
          <w:sz w:val="24"/>
          <w:szCs w:val="24"/>
          <w:lang w:val="en-US" w:eastAsia="en-US" w:bidi="en-US"/>
        </w:rPr>
        <w:t xml:space="preserve"> </w:t>
      </w:r>
      <w:proofErr w:type="spellStart"/>
      <w:r>
        <w:rPr>
          <w:rFonts w:ascii="Times New Roman" w:eastAsia="Times New Roman" w:hAnsi="Times New Roman" w:cs="Times New Roman"/>
          <w:b/>
          <w:bCs/>
          <w:color w:val="000000"/>
          <w:sz w:val="24"/>
          <w:szCs w:val="24"/>
          <w:lang w:val="en-US" w:eastAsia="en-US" w:bidi="en-US"/>
        </w:rPr>
        <w:t>activități</w:t>
      </w:r>
      <w:proofErr w:type="spellEnd"/>
      <w:r>
        <w:rPr>
          <w:rFonts w:ascii="Times New Roman" w:eastAsia="Times New Roman" w:hAnsi="Times New Roman" w:cs="Times New Roman"/>
          <w:b/>
          <w:bCs/>
          <w:color w:val="000000"/>
          <w:sz w:val="24"/>
          <w:szCs w:val="24"/>
          <w:lang w:val="en-US" w:eastAsia="en-US" w:bidi="en-US"/>
        </w:rPr>
        <w:t xml:space="preserve"> de </w:t>
      </w:r>
      <w:proofErr w:type="spellStart"/>
      <w:r>
        <w:rPr>
          <w:rFonts w:ascii="Times New Roman" w:eastAsia="Times New Roman" w:hAnsi="Times New Roman" w:cs="Times New Roman"/>
          <w:b/>
          <w:bCs/>
          <w:color w:val="000000"/>
          <w:sz w:val="24"/>
          <w:szCs w:val="24"/>
          <w:lang w:val="en-US" w:eastAsia="en-US" w:bidi="en-US"/>
        </w:rPr>
        <w:t>comerț</w:t>
      </w:r>
      <w:proofErr w:type="spellEnd"/>
      <w:r w:rsidRPr="00312D5C">
        <w:rPr>
          <w:rFonts w:ascii="Times New Roman" w:eastAsia="Times New Roman" w:hAnsi="Times New Roman" w:cs="Times New Roman"/>
          <w:b/>
          <w:bCs/>
          <w:color w:val="000000"/>
          <w:sz w:val="24"/>
          <w:szCs w:val="24"/>
          <w:lang w:val="en-US" w:eastAsia="en-US" w:bidi="en-US"/>
        </w:rPr>
        <w:t xml:space="preserve"> ambulant </w:t>
      </w:r>
      <w:proofErr w:type="spellStart"/>
      <w:r w:rsidRPr="00312D5C">
        <w:rPr>
          <w:rFonts w:ascii="Times New Roman" w:eastAsia="Times New Roman" w:hAnsi="Times New Roman" w:cs="Times New Roman"/>
          <w:b/>
          <w:bCs/>
          <w:color w:val="000000"/>
          <w:sz w:val="24"/>
          <w:szCs w:val="24"/>
          <w:lang w:val="en-US" w:eastAsia="en-US" w:bidi="en-US"/>
        </w:rPr>
        <w:t>desfasurat</w:t>
      </w:r>
      <w:proofErr w:type="spellEnd"/>
      <w:r w:rsidRPr="00312D5C">
        <w:rPr>
          <w:rFonts w:ascii="Times New Roman" w:eastAsia="Times New Roman" w:hAnsi="Times New Roman" w:cs="Times New Roman"/>
          <w:b/>
          <w:bCs/>
          <w:color w:val="000000"/>
          <w:sz w:val="24"/>
          <w:szCs w:val="24"/>
          <w:lang w:val="en-US" w:eastAsia="en-US" w:bidi="en-US"/>
        </w:rPr>
        <w:t xml:space="preserve"> cu </w:t>
      </w:r>
      <w:proofErr w:type="spellStart"/>
      <w:r w:rsidRPr="00312D5C">
        <w:rPr>
          <w:rFonts w:ascii="Times New Roman" w:eastAsia="Times New Roman" w:hAnsi="Times New Roman" w:cs="Times New Roman"/>
          <w:b/>
          <w:bCs/>
          <w:color w:val="000000"/>
          <w:sz w:val="24"/>
          <w:szCs w:val="24"/>
          <w:lang w:val="en-US" w:eastAsia="en-US" w:bidi="en-US"/>
        </w:rPr>
        <w:t>ocazia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manifestarilor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ocazionale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zilele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comunei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festivaluri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targuri</w:t>
      </w:r>
      <w:proofErr w:type="spellEnd"/>
      <w:r w:rsidRPr="00312D5C">
        <w:rPr>
          <w:rFonts w:ascii="Times New Roman" w:eastAsia="Times New Roman" w:hAnsi="Times New Roman" w:cs="Times New Roman"/>
          <w:b/>
          <w:bCs/>
          <w:color w:val="000000"/>
          <w:sz w:val="24"/>
          <w:szCs w:val="24"/>
          <w:lang w:val="en-US" w:eastAsia="en-US" w:bidi="en-US"/>
        </w:rPr>
        <w:t>)</w:t>
      </w:r>
      <w:r w:rsidR="00894C43">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amplasarea</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marfuri</w:t>
      </w:r>
      <w:proofErr w:type="spellEnd"/>
      <w:r w:rsidRPr="00312D5C">
        <w:rPr>
          <w:rFonts w:ascii="Times New Roman" w:eastAsia="Times New Roman" w:hAnsi="Times New Roman" w:cs="Times New Roman"/>
          <w:b/>
          <w:bCs/>
          <w:color w:val="000000"/>
          <w:sz w:val="24"/>
          <w:szCs w:val="24"/>
          <w:lang w:val="en-US" w:eastAsia="en-US" w:bidi="en-US"/>
        </w:rPr>
        <w:t xml:space="preserve"> in fata </w:t>
      </w:r>
      <w:proofErr w:type="spellStart"/>
      <w:r w:rsidRPr="00312D5C">
        <w:rPr>
          <w:rFonts w:ascii="Times New Roman" w:eastAsia="Times New Roman" w:hAnsi="Times New Roman" w:cs="Times New Roman"/>
          <w:b/>
          <w:bCs/>
          <w:color w:val="000000"/>
          <w:sz w:val="24"/>
          <w:szCs w:val="24"/>
          <w:lang w:val="en-US" w:eastAsia="en-US" w:bidi="en-US"/>
        </w:rPr>
        <w:t>magazinelor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desfacere</w:t>
      </w:r>
      <w:proofErr w:type="spellEnd"/>
      <w:r w:rsidRPr="00312D5C">
        <w:rPr>
          <w:rFonts w:ascii="Times New Roman" w:eastAsia="Times New Roman" w:hAnsi="Times New Roman" w:cs="Times New Roman"/>
          <w:b/>
          <w:bCs/>
          <w:color w:val="000000"/>
          <w:sz w:val="24"/>
          <w:szCs w:val="24"/>
          <w:lang w:val="en-US" w:eastAsia="en-US" w:bidi="en-US"/>
        </w:rPr>
        <w:t xml:space="preserve"> a </w:t>
      </w:r>
      <w:proofErr w:type="spellStart"/>
      <w:r w:rsidRPr="00312D5C">
        <w:rPr>
          <w:rFonts w:ascii="Times New Roman" w:eastAsia="Times New Roman" w:hAnsi="Times New Roman" w:cs="Times New Roman"/>
          <w:b/>
          <w:bCs/>
          <w:color w:val="000000"/>
          <w:sz w:val="24"/>
          <w:szCs w:val="24"/>
          <w:lang w:val="en-US" w:eastAsia="en-US" w:bidi="en-US"/>
        </w:rPr>
        <w:t>propriilor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produse</w:t>
      </w:r>
      <w:proofErr w:type="spellEnd"/>
      <w:r w:rsidRPr="00312D5C">
        <w:rPr>
          <w:rFonts w:ascii="Times New Roman" w:eastAsia="Times New Roman" w:hAnsi="Times New Roman" w:cs="Times New Roman"/>
          <w:b/>
          <w:bCs/>
          <w:color w:val="000000"/>
          <w:sz w:val="24"/>
          <w:szCs w:val="24"/>
          <w:lang w:val="en-US" w:eastAsia="en-US" w:bidi="en-US"/>
        </w:rPr>
        <w:t xml:space="preserve"> </w:t>
      </w:r>
      <w:r>
        <w:rPr>
          <w:rFonts w:ascii="Times New Roman" w:eastAsia="Times New Roman" w:hAnsi="Times New Roman" w:cs="Times New Roman"/>
          <w:color w:val="000000"/>
          <w:sz w:val="24"/>
          <w:szCs w:val="24"/>
          <w:lang w:val="en-US" w:eastAsia="en-US" w:bidi="en-US"/>
        </w:rPr>
        <w:t xml:space="preserve">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10 lei/m</w:t>
      </w:r>
      <w:r w:rsidRPr="00423A42">
        <w:rPr>
          <w:rFonts w:ascii="Times New Roman" w:eastAsia="Times New Roman" w:hAnsi="Times New Roman" w:cs="Times New Roman"/>
          <w:color w:val="000000"/>
          <w:sz w:val="24"/>
          <w:szCs w:val="24"/>
          <w:vertAlign w:val="superscript"/>
          <w:lang w:val="en-US" w:eastAsia="en-US" w:bidi="en-US"/>
        </w:rPr>
        <w:t>2</w:t>
      </w: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w:t>
      </w:r>
      <w:proofErr w:type="spellEnd"/>
      <w:r>
        <w:rPr>
          <w:rFonts w:ascii="Times New Roman" w:eastAsia="Times New Roman" w:hAnsi="Times New Roman" w:cs="Times New Roman"/>
          <w:color w:val="000000"/>
          <w:sz w:val="24"/>
          <w:szCs w:val="24"/>
          <w:lang w:val="en-US" w:eastAsia="en-US" w:bidi="en-US"/>
        </w:rPr>
        <w:t xml:space="preserve"> an.</w:t>
      </w:r>
    </w:p>
    <w:p w:rsidR="007D185E" w:rsidRPr="007D185E" w:rsidRDefault="007D185E" w:rsidP="00966B71">
      <w:pPr>
        <w:widowControl w:val="0"/>
        <w:spacing w:after="0" w:line="288" w:lineRule="auto"/>
        <w:jc w:val="both"/>
        <w:rPr>
          <w:rFonts w:ascii="Times New Roman" w:eastAsia="Times New Roman" w:hAnsi="Times New Roman" w:cs="Times New Roman"/>
          <w:b/>
          <w:color w:val="000000"/>
          <w:sz w:val="24"/>
          <w:szCs w:val="24"/>
          <w:lang w:eastAsia="en-US" w:bidi="en-US"/>
        </w:rPr>
      </w:pPr>
      <w:proofErr w:type="spellStart"/>
      <w:r w:rsidRPr="007D185E">
        <w:rPr>
          <w:rFonts w:ascii="Times New Roman" w:eastAsia="Times New Roman" w:hAnsi="Times New Roman" w:cs="Times New Roman"/>
          <w:b/>
          <w:color w:val="000000"/>
          <w:sz w:val="24"/>
          <w:szCs w:val="24"/>
          <w:lang w:val="en-US" w:eastAsia="en-US" w:bidi="en-US"/>
        </w:rPr>
        <w:t>Taxele</w:t>
      </w:r>
      <w:proofErr w:type="spellEnd"/>
      <w:r w:rsidRPr="007D185E">
        <w:rPr>
          <w:rFonts w:ascii="Times New Roman" w:eastAsia="Times New Roman" w:hAnsi="Times New Roman" w:cs="Times New Roman"/>
          <w:b/>
          <w:color w:val="000000"/>
          <w:sz w:val="24"/>
          <w:szCs w:val="24"/>
          <w:lang w:val="en-US" w:eastAsia="en-US" w:bidi="en-US"/>
        </w:rPr>
        <w:t xml:space="preserve"> </w:t>
      </w:r>
      <w:proofErr w:type="spellStart"/>
      <w:r w:rsidRPr="007D185E">
        <w:rPr>
          <w:rFonts w:ascii="Times New Roman" w:eastAsia="Times New Roman" w:hAnsi="Times New Roman" w:cs="Times New Roman"/>
          <w:b/>
          <w:color w:val="000000"/>
          <w:sz w:val="24"/>
          <w:szCs w:val="24"/>
          <w:lang w:val="en-US" w:eastAsia="en-US" w:bidi="en-US"/>
        </w:rPr>
        <w:t>introdus</w:t>
      </w:r>
      <w:proofErr w:type="spellEnd"/>
      <w:r w:rsidRPr="007D185E">
        <w:rPr>
          <w:rFonts w:ascii="Times New Roman" w:eastAsia="Times New Roman" w:hAnsi="Times New Roman" w:cs="Times New Roman"/>
          <w:b/>
          <w:color w:val="000000"/>
          <w:sz w:val="24"/>
          <w:szCs w:val="24"/>
          <w:lang w:eastAsia="en-US" w:bidi="en-US"/>
        </w:rPr>
        <w:t>e la punctele 12, 13 și 14 din tabel se vor aplica începând cu data de 1 ianuarie 2027.</w:t>
      </w:r>
    </w:p>
    <w:p w:rsidR="00011BD7" w:rsidRDefault="00011BD7" w:rsidP="00966B71">
      <w:pPr>
        <w:widowControl w:val="0"/>
        <w:spacing w:after="0" w:line="288" w:lineRule="auto"/>
        <w:jc w:val="both"/>
        <w:rPr>
          <w:rFonts w:ascii="Times New Roman" w:eastAsia="Times New Roman" w:hAnsi="Times New Roman" w:cs="Times New Roman"/>
          <w:color w:val="000000"/>
          <w:sz w:val="24"/>
          <w:szCs w:val="24"/>
          <w:lang w:val="en-US" w:eastAsia="en-US" w:bidi="en-US"/>
        </w:rPr>
      </w:pPr>
    </w:p>
    <w:p w:rsidR="00966B71" w:rsidRDefault="00011BD7" w:rsidP="00894C43">
      <w:pPr>
        <w:pStyle w:val="ListParagraph"/>
        <w:widowControl w:val="0"/>
        <w:numPr>
          <w:ilvl w:val="0"/>
          <w:numId w:val="24"/>
        </w:numPr>
        <w:spacing w:after="0" w:line="288" w:lineRule="auto"/>
        <w:jc w:val="both"/>
        <w:rPr>
          <w:rFonts w:ascii="Times New Roman" w:eastAsia="Times New Roman" w:hAnsi="Times New Roman"/>
          <w:color w:val="000000"/>
          <w:sz w:val="24"/>
          <w:szCs w:val="24"/>
          <w:lang w:bidi="en-US"/>
        </w:rPr>
      </w:pPr>
      <w:r w:rsidRPr="00894C43">
        <w:rPr>
          <w:rFonts w:ascii="Times New Roman" w:eastAsia="Times New Roman" w:hAnsi="Times New Roman"/>
          <w:color w:val="000000"/>
          <w:sz w:val="24"/>
          <w:szCs w:val="24"/>
          <w:lang w:bidi="en-US"/>
        </w:rPr>
        <w:lastRenderedPageBreak/>
        <w:t xml:space="preserve">La </w:t>
      </w:r>
      <w:proofErr w:type="spellStart"/>
      <w:r w:rsidR="00BB37A3" w:rsidRPr="00894C43">
        <w:rPr>
          <w:rFonts w:ascii="Times New Roman" w:eastAsia="Times New Roman" w:hAnsi="Times New Roman"/>
          <w:b/>
          <w:color w:val="000000"/>
          <w:sz w:val="24"/>
          <w:szCs w:val="24"/>
          <w:lang w:bidi="en-US"/>
        </w:rPr>
        <w:t>punctul</w:t>
      </w:r>
      <w:proofErr w:type="spellEnd"/>
      <w:r w:rsidR="00BB37A3" w:rsidRPr="00894C43">
        <w:rPr>
          <w:rFonts w:ascii="Times New Roman" w:eastAsia="Times New Roman" w:hAnsi="Times New Roman"/>
          <w:b/>
          <w:color w:val="000000"/>
          <w:sz w:val="24"/>
          <w:szCs w:val="24"/>
          <w:lang w:bidi="en-US"/>
        </w:rPr>
        <w:t xml:space="preserve"> 15</w:t>
      </w:r>
      <w:r w:rsidR="00BB37A3" w:rsidRPr="00894C43">
        <w:rPr>
          <w:rFonts w:ascii="Times New Roman" w:eastAsia="Times New Roman" w:hAnsi="Times New Roman"/>
          <w:color w:val="000000"/>
          <w:sz w:val="24"/>
          <w:szCs w:val="24"/>
          <w:lang w:bidi="en-US"/>
        </w:rPr>
        <w:t xml:space="preserve"> se introduce taxa </w:t>
      </w:r>
      <w:proofErr w:type="spellStart"/>
      <w:r w:rsidR="00BB37A3" w:rsidRPr="00894C43">
        <w:rPr>
          <w:rFonts w:ascii="Times New Roman" w:eastAsia="Times New Roman" w:hAnsi="Times New Roman"/>
          <w:color w:val="000000"/>
          <w:sz w:val="24"/>
          <w:szCs w:val="24"/>
          <w:lang w:bidi="en-US"/>
        </w:rPr>
        <w:t>privind</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instalare</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temporară</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cort</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evenimente</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domeniu</w:t>
      </w:r>
      <w:proofErr w:type="spellEnd"/>
      <w:r w:rsidR="00BB37A3" w:rsidRPr="00894C43">
        <w:rPr>
          <w:rFonts w:ascii="Times New Roman" w:eastAsia="Times New Roman" w:hAnsi="Times New Roman"/>
          <w:color w:val="000000"/>
          <w:sz w:val="24"/>
          <w:szCs w:val="24"/>
          <w:lang w:bidi="en-US"/>
        </w:rPr>
        <w:t xml:space="preserve"> public </w:t>
      </w:r>
      <w:proofErr w:type="spellStart"/>
      <w:r w:rsidR="00BB37A3" w:rsidRPr="00894C43">
        <w:rPr>
          <w:rFonts w:ascii="Times New Roman" w:eastAsia="Times New Roman" w:hAnsi="Times New Roman"/>
          <w:color w:val="000000"/>
          <w:sz w:val="24"/>
          <w:szCs w:val="24"/>
          <w:lang w:bidi="en-US"/>
        </w:rPr>
        <w:t>sau</w:t>
      </w:r>
      <w:proofErr w:type="spellEnd"/>
      <w:r w:rsidR="00BB37A3" w:rsidRPr="00894C43">
        <w:rPr>
          <w:rFonts w:ascii="Times New Roman" w:eastAsia="Times New Roman" w:hAnsi="Times New Roman"/>
          <w:color w:val="000000"/>
          <w:sz w:val="24"/>
          <w:szCs w:val="24"/>
          <w:lang w:bidi="en-US"/>
        </w:rPr>
        <w:t xml:space="preserve"> </w:t>
      </w:r>
      <w:proofErr w:type="spellStart"/>
      <w:r w:rsidR="00BB37A3" w:rsidRPr="00894C43">
        <w:rPr>
          <w:rFonts w:ascii="Times New Roman" w:eastAsia="Times New Roman" w:hAnsi="Times New Roman"/>
          <w:color w:val="000000"/>
          <w:sz w:val="24"/>
          <w:szCs w:val="24"/>
          <w:lang w:bidi="en-US"/>
        </w:rPr>
        <w:t>privat</w:t>
      </w:r>
      <w:proofErr w:type="spellEnd"/>
      <w:r w:rsidR="00BB37A3" w:rsidRPr="00894C43">
        <w:rPr>
          <w:rFonts w:ascii="Times New Roman" w:eastAsia="Times New Roman" w:hAnsi="Times New Roman"/>
          <w:color w:val="000000"/>
          <w:sz w:val="24"/>
          <w:szCs w:val="24"/>
          <w:lang w:bidi="en-US"/>
        </w:rPr>
        <w:t xml:space="preserve"> al comunei-250 lei, maxim 3 </w:t>
      </w:r>
      <w:proofErr w:type="spellStart"/>
      <w:r w:rsidR="00BB37A3" w:rsidRPr="00894C43">
        <w:rPr>
          <w:rFonts w:ascii="Times New Roman" w:eastAsia="Times New Roman" w:hAnsi="Times New Roman"/>
          <w:color w:val="000000"/>
          <w:sz w:val="24"/>
          <w:szCs w:val="24"/>
          <w:lang w:bidi="en-US"/>
        </w:rPr>
        <w:t>zile</w:t>
      </w:r>
      <w:proofErr w:type="spellEnd"/>
      <w:r w:rsidR="00BB37A3" w:rsidRPr="00894C43">
        <w:rPr>
          <w:rFonts w:ascii="Times New Roman" w:eastAsia="Times New Roman" w:hAnsi="Times New Roman"/>
          <w:color w:val="000000"/>
          <w:sz w:val="24"/>
          <w:szCs w:val="24"/>
          <w:lang w:bidi="en-US"/>
        </w:rPr>
        <w:t>.</w:t>
      </w:r>
    </w:p>
    <w:p w:rsidR="00894C43" w:rsidRDefault="00894C43" w:rsidP="00894C43">
      <w:pPr>
        <w:pStyle w:val="ListParagraph"/>
        <w:widowControl w:val="0"/>
        <w:numPr>
          <w:ilvl w:val="0"/>
          <w:numId w:val="24"/>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16 se introduce taxa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certificate fiscale-5 lei</w:t>
      </w:r>
    </w:p>
    <w:p w:rsidR="00894C43" w:rsidRDefault="00894C43" w:rsidP="00894C43">
      <w:pPr>
        <w:pStyle w:val="ListParagraph"/>
        <w:widowControl w:val="0"/>
        <w:numPr>
          <w:ilvl w:val="0"/>
          <w:numId w:val="24"/>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17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adeverință</w:t>
      </w:r>
      <w:proofErr w:type="spellEnd"/>
      <w:r>
        <w:rPr>
          <w:rFonts w:ascii="Times New Roman" w:eastAsia="Times New Roman" w:hAnsi="Times New Roman"/>
          <w:color w:val="000000"/>
          <w:sz w:val="24"/>
          <w:szCs w:val="24"/>
          <w:lang w:bidi="en-US"/>
        </w:rPr>
        <w:t xml:space="preserve"> APIA-5 lei</w:t>
      </w:r>
    </w:p>
    <w:p w:rsidR="00894C43" w:rsidRPr="00894C43" w:rsidRDefault="00894C43" w:rsidP="00894C43">
      <w:pPr>
        <w:pStyle w:val="ListParagraph"/>
        <w:widowControl w:val="0"/>
        <w:numPr>
          <w:ilvl w:val="0"/>
          <w:numId w:val="24"/>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18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depunere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dosar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vânzare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teren</w:t>
      </w:r>
      <w:proofErr w:type="spellEnd"/>
      <w:r>
        <w:rPr>
          <w:rFonts w:ascii="Times New Roman" w:eastAsia="Times New Roman" w:hAnsi="Times New Roman"/>
          <w:color w:val="000000"/>
          <w:sz w:val="24"/>
          <w:szCs w:val="24"/>
          <w:lang w:bidi="en-US"/>
        </w:rPr>
        <w:t xml:space="preserve"> 5 ha-100 lei, &gt;</w:t>
      </w:r>
      <w:r>
        <w:rPr>
          <w:rFonts w:ascii="Times New Roman" w:eastAsia="Times New Roman" w:hAnsi="Times New Roman"/>
          <w:color w:val="000000"/>
          <w:sz w:val="24"/>
          <w:szCs w:val="24"/>
          <w:lang w:val="ro-RO" w:bidi="en-US"/>
        </w:rPr>
        <w:t xml:space="preserve"> 5 ha 200 lei</w:t>
      </w:r>
    </w:p>
    <w:p w:rsidR="00894C43" w:rsidRDefault="00894C43" w:rsidP="00894C43">
      <w:pPr>
        <w:pStyle w:val="ListParagraph"/>
        <w:widowControl w:val="0"/>
        <w:numPr>
          <w:ilvl w:val="0"/>
          <w:numId w:val="24"/>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19 se introduce taxa </w:t>
      </w:r>
      <w:proofErr w:type="spellStart"/>
      <w:r>
        <w:rPr>
          <w:rFonts w:ascii="Times New Roman" w:eastAsia="Times New Roman" w:hAnsi="Times New Roman"/>
          <w:color w:val="000000"/>
          <w:sz w:val="24"/>
          <w:szCs w:val="24"/>
          <w:lang w:bidi="en-US"/>
        </w:rPr>
        <w:t>nomenclator</w:t>
      </w:r>
      <w:proofErr w:type="spellEnd"/>
      <w:r>
        <w:rPr>
          <w:rFonts w:ascii="Times New Roman" w:eastAsia="Times New Roman" w:hAnsi="Times New Roman"/>
          <w:color w:val="000000"/>
          <w:sz w:val="24"/>
          <w:szCs w:val="24"/>
          <w:lang w:bidi="en-US"/>
        </w:rPr>
        <w:t xml:space="preserve"> stradal-50 lei</w:t>
      </w:r>
    </w:p>
    <w:p w:rsidR="00894C43" w:rsidRDefault="00E401B5" w:rsidP="00894C43">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a</w:t>
      </w:r>
      <w:r w:rsidR="00894C43">
        <w:rPr>
          <w:rFonts w:ascii="Times New Roman" w:eastAsia="Times New Roman" w:hAnsi="Times New Roman"/>
          <w:color w:val="000000"/>
          <w:sz w:val="24"/>
          <w:szCs w:val="24"/>
          <w:lang w:bidi="en-US"/>
        </w:rPr>
        <w:t>lin. (2) Se modifică valoarea taxei la</w:t>
      </w:r>
      <w:r w:rsidR="00B6050A">
        <w:rPr>
          <w:rFonts w:ascii="Times New Roman" w:eastAsia="Times New Roman" w:hAnsi="Times New Roman"/>
          <w:color w:val="000000"/>
          <w:sz w:val="24"/>
          <w:szCs w:val="24"/>
          <w:lang w:bidi="en-US"/>
        </w:rPr>
        <w:t>-</w:t>
      </w:r>
      <w:r>
        <w:rPr>
          <w:rFonts w:ascii="Times New Roman" w:eastAsia="Times New Roman" w:hAnsi="Times New Roman"/>
          <w:color w:val="000000"/>
          <w:sz w:val="24"/>
          <w:szCs w:val="24"/>
          <w:lang w:bidi="en-US"/>
        </w:rPr>
        <w:t xml:space="preserve"> executare silită de la 25 lei</w:t>
      </w:r>
    </w:p>
    <w:p w:rsidR="00B6050A" w:rsidRDefault="00B6050A" w:rsidP="00B6050A">
      <w:pPr>
        <w:widowControl w:val="0"/>
        <w:spacing w:after="0" w:line="288" w:lineRule="auto"/>
        <w:jc w:val="both"/>
        <w:rPr>
          <w:rFonts w:ascii="Times New Roman" w:eastAsia="Times New Roman" w:hAnsi="Times New Roman" w:cs="Times New Roman"/>
        </w:rPr>
      </w:pPr>
      <w:r>
        <w:rPr>
          <w:rFonts w:ascii="Times New Roman" w:eastAsia="Times New Roman" w:hAnsi="Times New Roman"/>
          <w:color w:val="000000"/>
          <w:sz w:val="24"/>
          <w:szCs w:val="24"/>
          <w:lang w:bidi="en-US"/>
        </w:rPr>
        <w:t>-</w:t>
      </w:r>
      <w:r w:rsidRPr="00B6050A">
        <w:rPr>
          <w:rFonts w:ascii="Times New Roman" w:eastAsia="Times New Roman" w:hAnsi="Times New Roman" w:cs="Times New Roman"/>
        </w:rPr>
        <w:t xml:space="preserve"> </w:t>
      </w:r>
      <w:r>
        <w:rPr>
          <w:rFonts w:ascii="Times New Roman" w:eastAsia="Times New Roman" w:hAnsi="Times New Roman" w:cs="Times New Roman"/>
        </w:rPr>
        <w:t xml:space="preserve">taxa </w:t>
      </w:r>
      <w:r w:rsidRPr="00BB37A3">
        <w:rPr>
          <w:rFonts w:ascii="Times New Roman" w:eastAsia="Times New Roman" w:hAnsi="Times New Roman" w:cs="Times New Roman"/>
        </w:rPr>
        <w:t>pentru indeplinirea procedurii de divort pe cale administrativa</w:t>
      </w:r>
      <w:r>
        <w:rPr>
          <w:rFonts w:ascii="Times New Roman" w:eastAsia="Times New Roman" w:hAnsi="Times New Roman" w:cs="Times New Roman"/>
        </w:rPr>
        <w:t>-1000 lei</w:t>
      </w:r>
    </w:p>
    <w:p w:rsidR="00B6050A" w:rsidRPr="00894C43" w:rsidRDefault="00B6050A" w:rsidP="00B6050A">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s="Times New Roman"/>
        </w:rPr>
        <w:t>-taxă înregistrare contracte de arendă-30 lei</w:t>
      </w:r>
    </w:p>
    <w:p w:rsidR="00FD64C6" w:rsidRDefault="00FD64C6" w:rsidP="00FD64C6">
      <w:pPr>
        <w:jc w:val="both"/>
        <w:rPr>
          <w:rFonts w:ascii="Times New Roman" w:hAnsi="Times New Roman" w:cs="Times New Roman"/>
          <w:sz w:val="24"/>
          <w:szCs w:val="24"/>
          <w:lang w:val="en-US"/>
        </w:rPr>
      </w:pPr>
    </w:p>
    <w:p w:rsidR="00FD64C6" w:rsidRPr="00C51E57" w:rsidRDefault="00FD64C6" w:rsidP="00FD64C6">
      <w:pPr>
        <w:spacing w:before="240" w:after="120" w:line="288" w:lineRule="auto"/>
        <w:jc w:val="center"/>
        <w:rPr>
          <w:rFonts w:ascii="Times New Roman" w:eastAsia="Times New Roman" w:hAnsi="Times New Roman" w:cs="Times New Roman"/>
          <w:b/>
          <w:bCs/>
          <w:iCs/>
          <w:highlight w:val="lightGray"/>
        </w:rPr>
      </w:pPr>
      <w:r w:rsidRPr="00C51E57">
        <w:rPr>
          <w:rFonts w:ascii="Times New Roman" w:eastAsia="Times New Roman" w:hAnsi="Times New Roman" w:cs="Times New Roman"/>
          <w:b/>
          <w:bCs/>
          <w:iCs/>
          <w:highlight w:val="lightGray"/>
        </w:rPr>
        <w:t>CAPITOLUL VIII – TAXE SPECIALE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70"/>
        <w:gridCol w:w="2244"/>
      </w:tblGrid>
      <w:tr w:rsidR="00FD64C6" w:rsidRPr="00C51E57" w:rsidTr="006E0E96">
        <w:trPr>
          <w:trHeight w:val="375"/>
        </w:trPr>
        <w:tc>
          <w:tcPr>
            <w:tcW w:w="0" w:type="auto"/>
            <w:vMerge w:val="restart"/>
            <w:tcBorders>
              <w:top w:val="single" w:sz="2" w:space="0" w:color="auto"/>
              <w:left w:val="single" w:sz="2" w:space="0" w:color="auto"/>
              <w:bottom w:val="single" w:sz="2" w:space="0" w:color="auto"/>
              <w:right w:val="single" w:sz="2" w:space="0" w:color="auto"/>
            </w:tcBorders>
            <w:hideMark/>
          </w:tcPr>
          <w:p w:rsidR="00FD64C6" w:rsidRPr="00C51E57" w:rsidRDefault="00FD64C6" w:rsidP="006E0E96">
            <w:pPr>
              <w:widowControl w:val="0"/>
              <w:spacing w:after="0" w:line="240" w:lineRule="auto"/>
              <w:rPr>
                <w:rFonts w:ascii="Times New Roman" w:eastAsia="Times New Roman" w:hAnsi="Times New Roman" w:cs="Times New Roman"/>
                <w:b/>
              </w:rPr>
            </w:pPr>
            <w:r w:rsidRPr="00C51E57">
              <w:rPr>
                <w:rFonts w:ascii="Times New Roman" w:eastAsia="Times New Roman" w:hAnsi="Times New Roman" w:cs="Times New Roman"/>
                <w:b/>
              </w:rPr>
              <w:t>Art. 25 lit. d) din Legea nr. 481/2004 privind protecţia civilă</w:t>
            </w:r>
          </w:p>
        </w:tc>
        <w:tc>
          <w:tcPr>
            <w:tcW w:w="0" w:type="auto"/>
            <w:tcBorders>
              <w:top w:val="single" w:sz="2" w:space="0" w:color="auto"/>
              <w:left w:val="single" w:sz="2" w:space="0" w:color="auto"/>
              <w:bottom w:val="single" w:sz="2" w:space="0" w:color="auto"/>
              <w:right w:val="single" w:sz="2" w:space="0" w:color="auto"/>
            </w:tcBorders>
            <w:hideMark/>
          </w:tcPr>
          <w:p w:rsidR="00FD64C6" w:rsidRPr="00C51E57" w:rsidRDefault="00FD64C6" w:rsidP="006E0E96">
            <w:pPr>
              <w:widowControl w:val="0"/>
              <w:spacing w:after="0" w:line="240" w:lineRule="auto"/>
              <w:jc w:val="center"/>
              <w:rPr>
                <w:rFonts w:ascii="Times New Roman" w:eastAsia="Times New Roman" w:hAnsi="Times New Roman" w:cs="Times New Roman"/>
                <w:b/>
              </w:rPr>
            </w:pPr>
            <w:r w:rsidRPr="00C51E57">
              <w:rPr>
                <w:rFonts w:ascii="Times New Roman" w:eastAsia="Times New Roman" w:hAnsi="Times New Roman" w:cs="Times New Roman"/>
                <w:b/>
              </w:rPr>
              <w:t xml:space="preserve">NIVELURILE </w:t>
            </w:r>
            <w:r w:rsidRPr="00C51E57">
              <w:rPr>
                <w:rFonts w:ascii="Times New Roman" w:eastAsia="Times New Roman" w:hAnsi="Times New Roman" w:cs="Times New Roman"/>
                <w:b/>
                <w:bCs/>
              </w:rPr>
              <w:t>APLICABILE</w:t>
            </w:r>
            <w:r w:rsidRPr="00C51E57">
              <w:rPr>
                <w:rFonts w:ascii="Times New Roman" w:eastAsia="Times New Roman" w:hAnsi="Times New Roman" w:cs="Times New Roman"/>
                <w:b/>
              </w:rPr>
              <w:t xml:space="preserve"> PENTRU ANUL FISCAL 2026</w:t>
            </w:r>
          </w:p>
        </w:tc>
      </w:tr>
      <w:tr w:rsidR="00FD64C6" w:rsidRPr="00C51E57" w:rsidTr="006E0E96">
        <w:trPr>
          <w:trHeight w:val="150"/>
        </w:trPr>
        <w:tc>
          <w:tcPr>
            <w:tcW w:w="0" w:type="auto"/>
            <w:vMerge/>
            <w:tcBorders>
              <w:top w:val="single" w:sz="2" w:space="0" w:color="auto"/>
              <w:left w:val="single" w:sz="2" w:space="0" w:color="auto"/>
              <w:bottom w:val="single" w:sz="2" w:space="0" w:color="auto"/>
              <w:right w:val="single" w:sz="2" w:space="0" w:color="auto"/>
            </w:tcBorders>
            <w:vAlign w:val="center"/>
            <w:hideMark/>
          </w:tcPr>
          <w:p w:rsidR="00FD64C6" w:rsidRPr="00C51E57" w:rsidRDefault="00FD64C6" w:rsidP="006E0E96">
            <w:pPr>
              <w:spacing w:after="0" w:line="240" w:lineRule="auto"/>
              <w:rPr>
                <w:rFonts w:ascii="Times New Roman" w:eastAsia="Times New Roman" w:hAnsi="Times New Roman" w:cs="Times New Roman"/>
                <w:b/>
              </w:rPr>
            </w:pPr>
          </w:p>
        </w:tc>
        <w:tc>
          <w:tcPr>
            <w:tcW w:w="0" w:type="auto"/>
            <w:tcBorders>
              <w:top w:val="single" w:sz="2" w:space="0" w:color="auto"/>
              <w:left w:val="single" w:sz="2" w:space="0" w:color="auto"/>
              <w:bottom w:val="single" w:sz="2" w:space="0" w:color="auto"/>
              <w:right w:val="single" w:sz="2" w:space="0" w:color="auto"/>
            </w:tcBorders>
            <w:hideMark/>
          </w:tcPr>
          <w:p w:rsidR="00FD64C6" w:rsidRPr="00C51E57" w:rsidRDefault="00FD64C6" w:rsidP="006E0E96">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Lei/an</w:t>
            </w:r>
          </w:p>
        </w:tc>
      </w:tr>
      <w:tr w:rsidR="00FD64C6" w:rsidRPr="00C51E57" w:rsidTr="006E0E96">
        <w:trPr>
          <w:trHeight w:val="150"/>
        </w:trPr>
        <w:tc>
          <w:tcPr>
            <w:tcW w:w="0" w:type="auto"/>
            <w:tcBorders>
              <w:top w:val="single" w:sz="2" w:space="0" w:color="auto"/>
              <w:left w:val="single" w:sz="2" w:space="0" w:color="auto"/>
              <w:bottom w:val="single" w:sz="2" w:space="0" w:color="auto"/>
              <w:right w:val="single" w:sz="2" w:space="0" w:color="auto"/>
            </w:tcBorders>
            <w:vAlign w:val="center"/>
          </w:tcPr>
          <w:p w:rsidR="00FD64C6" w:rsidRPr="00BB37A3" w:rsidRDefault="00FD64C6" w:rsidP="00BB37A3">
            <w:pPr>
              <w:pStyle w:val="ListParagraph"/>
              <w:numPr>
                <w:ilvl w:val="0"/>
                <w:numId w:val="25"/>
              </w:numPr>
              <w:spacing w:after="0" w:line="240" w:lineRule="auto"/>
              <w:rPr>
                <w:rFonts w:ascii="Times New Roman" w:eastAsia="Times New Roman" w:hAnsi="Times New Roman"/>
                <w:b/>
              </w:rPr>
            </w:pPr>
            <w:r w:rsidRPr="00BB37A3">
              <w:rPr>
                <w:rFonts w:ascii="Times New Roman" w:eastAsia="Times New Roman" w:hAnsi="Times New Roman"/>
                <w:b/>
              </w:rPr>
              <w:t xml:space="preserve">Taxa </w:t>
            </w:r>
            <w:proofErr w:type="spellStart"/>
            <w:r w:rsidRPr="00BB37A3">
              <w:rPr>
                <w:rFonts w:ascii="Times New Roman" w:eastAsia="Times New Roman" w:hAnsi="Times New Roman"/>
                <w:b/>
              </w:rPr>
              <w:t>anuala</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pentru</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functionarea</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serviciului</w:t>
            </w:r>
            <w:proofErr w:type="spellEnd"/>
            <w:r w:rsidRPr="00BB37A3">
              <w:rPr>
                <w:rFonts w:ascii="Times New Roman" w:eastAsia="Times New Roman" w:hAnsi="Times New Roman"/>
                <w:b/>
              </w:rPr>
              <w:t xml:space="preserve"> public pentru situatii de urgenta </w:t>
            </w:r>
          </w:p>
        </w:tc>
        <w:tc>
          <w:tcPr>
            <w:tcW w:w="0" w:type="auto"/>
            <w:tcBorders>
              <w:top w:val="single" w:sz="2" w:space="0" w:color="auto"/>
              <w:left w:val="single" w:sz="2" w:space="0" w:color="auto"/>
              <w:bottom w:val="single" w:sz="2" w:space="0" w:color="auto"/>
              <w:right w:val="single" w:sz="2" w:space="0" w:color="auto"/>
            </w:tcBorders>
          </w:tcPr>
          <w:p w:rsidR="00FD64C6" w:rsidRPr="00C51E57" w:rsidRDefault="00FD64C6" w:rsidP="006E0E96">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12 -persoane fizice</w:t>
            </w:r>
          </w:p>
          <w:p w:rsidR="00FD64C6" w:rsidRPr="00C51E57" w:rsidRDefault="00FD64C6" w:rsidP="006E0E96">
            <w:pPr>
              <w:widowControl w:val="0"/>
              <w:spacing w:after="0" w:line="240" w:lineRule="auto"/>
              <w:jc w:val="center"/>
              <w:rPr>
                <w:rFonts w:ascii="Times New Roman" w:eastAsia="Times New Roman" w:hAnsi="Times New Roman" w:cs="Times New Roman"/>
              </w:rPr>
            </w:pPr>
            <w:r w:rsidRPr="00C51E57">
              <w:rPr>
                <w:rFonts w:ascii="Times New Roman" w:eastAsia="Times New Roman" w:hAnsi="Times New Roman" w:cs="Times New Roman"/>
              </w:rPr>
              <w:t>24-persoane juridice</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hideMark/>
          </w:tcPr>
          <w:p w:rsidR="00FD64C6" w:rsidRPr="00BB37A3" w:rsidRDefault="00FD64C6" w:rsidP="00BB37A3">
            <w:pPr>
              <w:pStyle w:val="ListParagraph"/>
              <w:widowControl w:val="0"/>
              <w:numPr>
                <w:ilvl w:val="0"/>
                <w:numId w:val="25"/>
              </w:numPr>
              <w:spacing w:before="20" w:after="2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specială</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pentru</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copiere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documente</w:t>
            </w:r>
            <w:proofErr w:type="spellEnd"/>
            <w:r w:rsidRPr="00BB37A3">
              <w:rPr>
                <w:rFonts w:ascii="Times New Roman" w:eastAsia="Times New Roman" w:hAnsi="Times New Roman"/>
              </w:rPr>
              <w:t xml:space="preserve"> deținute/gestionate (art. 9 alin.(1) din Legea nr.544/2001 privind liberul acces la informațiile de interes public)</w:t>
            </w:r>
          </w:p>
        </w:tc>
        <w:tc>
          <w:tcPr>
            <w:tcW w:w="0" w:type="auto"/>
            <w:tcBorders>
              <w:top w:val="single" w:sz="2" w:space="0" w:color="auto"/>
              <w:left w:val="single" w:sz="2" w:space="0" w:color="auto"/>
              <w:bottom w:val="single" w:sz="2" w:space="0" w:color="auto"/>
              <w:right w:val="single" w:sz="2" w:space="0" w:color="auto"/>
            </w:tcBorders>
            <w:vAlign w:val="center"/>
            <w:hideMark/>
          </w:tcPr>
          <w:p w:rsidR="00FD64C6" w:rsidRPr="00C51E57" w:rsidRDefault="00FD64C6" w:rsidP="006E0E96">
            <w:pPr>
              <w:widowControl w:val="0"/>
              <w:spacing w:before="20" w:after="20" w:line="240" w:lineRule="auto"/>
              <w:jc w:val="center"/>
              <w:rPr>
                <w:rFonts w:ascii="Times New Roman" w:eastAsia="Times New Roman" w:hAnsi="Times New Roman" w:cs="Times New Roman"/>
                <w:b/>
              </w:rPr>
            </w:pP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b/>
              </w:rPr>
            </w:pPr>
            <w:r w:rsidRPr="00BB37A3">
              <w:rPr>
                <w:rFonts w:ascii="Times New Roman" w:eastAsia="Times New Roman" w:hAnsi="Times New Roman"/>
                <w:b/>
              </w:rPr>
              <w:t xml:space="preserve">Taxa </w:t>
            </w:r>
            <w:proofErr w:type="spellStart"/>
            <w:r w:rsidRPr="00BB37A3">
              <w:rPr>
                <w:rFonts w:ascii="Times New Roman" w:eastAsia="Times New Roman" w:hAnsi="Times New Roman"/>
                <w:b/>
              </w:rPr>
              <w:t>inchiriere</w:t>
            </w:r>
            <w:proofErr w:type="spellEnd"/>
            <w:r w:rsidRPr="00BB37A3">
              <w:rPr>
                <w:rFonts w:ascii="Times New Roman" w:eastAsia="Times New Roman" w:hAnsi="Times New Roman"/>
                <w:b/>
              </w:rPr>
              <w:t xml:space="preserve"> </w:t>
            </w:r>
            <w:proofErr w:type="spellStart"/>
            <w:r w:rsidRPr="00BB37A3">
              <w:rPr>
                <w:rFonts w:ascii="Times New Roman" w:eastAsia="Times New Roman" w:hAnsi="Times New Roman"/>
                <w:b/>
              </w:rPr>
              <w:t>buldoexcavator</w:t>
            </w:r>
            <w:proofErr w:type="spellEnd"/>
            <w:r w:rsidR="003F645E" w:rsidRPr="00BB37A3">
              <w:rPr>
                <w:rFonts w:ascii="Times New Roman" w:eastAsia="Times New Roman" w:hAnsi="Times New Roman"/>
                <w:b/>
              </w:rPr>
              <w:t xml:space="preserve"> </w:t>
            </w:r>
            <w:r w:rsidRPr="00BB37A3">
              <w:rPr>
                <w:rFonts w:ascii="Times New Roman" w:eastAsia="Times New Roman" w:hAnsi="Times New Roman"/>
                <w:b/>
              </w:rPr>
              <w:t xml:space="preserve">  (nu se indexeaza cu rata inflatiei)                                                                       </w:t>
            </w:r>
          </w:p>
        </w:tc>
        <w:tc>
          <w:tcPr>
            <w:tcW w:w="0" w:type="auto"/>
            <w:tcBorders>
              <w:top w:val="single" w:sz="2" w:space="0" w:color="auto"/>
              <w:left w:val="single" w:sz="2" w:space="0" w:color="auto"/>
              <w:bottom w:val="single" w:sz="2" w:space="0" w:color="auto"/>
              <w:right w:val="single" w:sz="2" w:space="0" w:color="auto"/>
            </w:tcBorders>
            <w:vAlign w:val="center"/>
            <w:hideMark/>
          </w:tcPr>
          <w:p w:rsidR="00FD64C6" w:rsidRPr="00C51E57" w:rsidRDefault="00FD64C6" w:rsidP="006E0E96">
            <w:pPr>
              <w:widowControl w:val="0"/>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200 l</w:t>
            </w:r>
            <w:r w:rsidRPr="00C51E57">
              <w:rPr>
                <w:rFonts w:ascii="Times New Roman" w:eastAsia="Times New Roman" w:hAnsi="Times New Roman" w:cs="Times New Roman"/>
                <w:b/>
                <w:color w:val="FF0000"/>
              </w:rPr>
              <w:t>ei/ora</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speciala</w:t>
            </w:r>
            <w:proofErr w:type="spellEnd"/>
            <w:r w:rsidRPr="00BB37A3">
              <w:rPr>
                <w:rFonts w:ascii="Times New Roman" w:eastAsia="Times New Roman" w:hAnsi="Times New Roman"/>
              </w:rPr>
              <w:t xml:space="preserve"> de </w:t>
            </w:r>
            <w:proofErr w:type="spellStart"/>
            <w:r w:rsidRPr="00BB37A3">
              <w:rPr>
                <w:rFonts w:ascii="Times New Roman" w:eastAsia="Times New Roman" w:hAnsi="Times New Roman"/>
              </w:rPr>
              <w:t>salubritate</w:t>
            </w:r>
            <w:proofErr w:type="spellEnd"/>
            <w:r w:rsidR="003F645E" w:rsidRPr="00BB37A3">
              <w:rPr>
                <w:rFonts w:ascii="Times New Roman" w:eastAsia="Times New Roman" w:hAnsi="Times New Roman"/>
              </w:rPr>
              <w:t xml:space="preserve"> </w:t>
            </w:r>
            <w:r w:rsidRPr="00BB37A3">
              <w:rPr>
                <w:rFonts w:ascii="Times New Roman" w:eastAsia="Times New Roman" w:hAnsi="Times New Roman"/>
              </w:rPr>
              <w:t>(nu se indexeaza cu rata inflatiei)</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FD64C6" w:rsidP="006E0E96">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18lei/pers</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procedura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executare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silita</w:t>
            </w:r>
            <w:proofErr w:type="spellEnd"/>
            <w:r w:rsidRPr="00BB37A3">
              <w:rPr>
                <w:rFonts w:ascii="Times New Roman" w:eastAsia="Times New Roman" w:hAnsi="Times New Roman"/>
              </w:rPr>
              <w:t xml:space="preserve">                                                                                 </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3F645E" w:rsidP="006E0E96">
            <w:pPr>
              <w:widowControl w:val="0"/>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color w:val="FF0000"/>
              </w:rPr>
              <w:t>2</w:t>
            </w:r>
            <w:r w:rsidR="00FD64C6" w:rsidRPr="00C51E57">
              <w:rPr>
                <w:rFonts w:ascii="Times New Roman" w:eastAsia="Times New Roman" w:hAnsi="Times New Roman" w:cs="Times New Roman"/>
                <w:color w:val="FF0000"/>
              </w:rPr>
              <w:t>5 lei/debitor</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Art.2 din HCL 56/28.06.2022 privind aprobarea regulamentului pentru oficierea casatoriilor in afara sediului Primariei Comunei Mitreni</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FD64C6" w:rsidP="006E0E96">
            <w:pPr>
              <w:widowControl w:val="0"/>
              <w:spacing w:after="0" w:line="240" w:lineRule="auto"/>
              <w:jc w:val="center"/>
              <w:rPr>
                <w:rFonts w:ascii="Times New Roman" w:eastAsia="Times New Roman" w:hAnsi="Times New Roman" w:cs="Times New Roman"/>
                <w:color w:val="FF0000"/>
              </w:rPr>
            </w:pP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C51E57" w:rsidRDefault="00FD64C6" w:rsidP="006E0E96">
            <w:pPr>
              <w:widowControl w:val="0"/>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cs="Times New Roman"/>
              </w:rPr>
            </w:pPr>
            <w:r w:rsidRPr="00C51E57">
              <w:rPr>
                <w:rFonts w:ascii="Times New Roman" w:eastAsia="Times New Roman" w:hAnsi="Times New Roman" w:cs="Times New Roman"/>
              </w:rPr>
              <w:t>Spatii de oficiere special amenajate de catre institutia administratiei locale din comuna Mitreni</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FD64C6" w:rsidP="006E0E96">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308 lei</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pentru</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indeplinirea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procedurii</w:t>
            </w:r>
            <w:proofErr w:type="spellEnd"/>
            <w:r w:rsidRPr="00BB37A3">
              <w:rPr>
                <w:rFonts w:ascii="Times New Roman" w:eastAsia="Times New Roman" w:hAnsi="Times New Roman"/>
              </w:rPr>
              <w:t xml:space="preserve"> de divort pe cale administrativa </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3F645E" w:rsidP="006E0E96">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1000</w:t>
            </w:r>
            <w:r w:rsidR="00FD64C6" w:rsidRPr="00C51E57">
              <w:rPr>
                <w:rFonts w:ascii="Times New Roman" w:eastAsia="Times New Roman" w:hAnsi="Times New Roman" w:cs="Times New Roman"/>
                <w:color w:val="FF0000"/>
              </w:rPr>
              <w:t xml:space="preserve"> lei</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privind</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eliberarea</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duplicatelor</w:t>
            </w:r>
            <w:proofErr w:type="spellEnd"/>
            <w:r w:rsidRPr="00BB37A3">
              <w:rPr>
                <w:rFonts w:ascii="Times New Roman" w:eastAsia="Times New Roman" w:hAnsi="Times New Roman"/>
              </w:rPr>
              <w:t xml:space="preserve"> de stare civila</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FD64C6" w:rsidP="006E0E96">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15</w:t>
            </w:r>
            <w:r w:rsidR="00B6050A">
              <w:rPr>
                <w:rFonts w:ascii="Times New Roman" w:eastAsia="Times New Roman" w:hAnsi="Times New Roman" w:cs="Times New Roman"/>
                <w:color w:val="FF0000"/>
              </w:rPr>
              <w:t xml:space="preserve"> </w:t>
            </w:r>
            <w:r w:rsidRPr="00C51E57">
              <w:rPr>
                <w:rFonts w:ascii="Times New Roman" w:eastAsia="Times New Roman" w:hAnsi="Times New Roman" w:cs="Times New Roman"/>
                <w:color w:val="FF0000"/>
              </w:rPr>
              <w:t>lei</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comert</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stradal</w:t>
            </w:r>
            <w:proofErr w:type="spellEnd"/>
            <w:r w:rsidRPr="00BB37A3">
              <w:rPr>
                <w:rFonts w:ascii="Times New Roman" w:eastAsia="Times New Roman" w:hAnsi="Times New Roman"/>
              </w:rPr>
              <w:t xml:space="preserve"> </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FD64C6" w:rsidP="006E0E96">
            <w:pPr>
              <w:widowControl w:val="0"/>
              <w:spacing w:after="0" w:line="240" w:lineRule="auto"/>
              <w:jc w:val="center"/>
              <w:rPr>
                <w:rFonts w:ascii="Times New Roman" w:eastAsia="Times New Roman" w:hAnsi="Times New Roman" w:cs="Times New Roman"/>
                <w:color w:val="FF0000"/>
              </w:rPr>
            </w:pPr>
            <w:r w:rsidRPr="00C51E57">
              <w:rPr>
                <w:rFonts w:ascii="Times New Roman" w:eastAsia="Times New Roman" w:hAnsi="Times New Roman" w:cs="Times New Roman"/>
                <w:color w:val="FF0000"/>
              </w:rPr>
              <w:t>51</w:t>
            </w:r>
            <w:r w:rsidR="003F645E">
              <w:rPr>
                <w:rFonts w:ascii="Times New Roman" w:eastAsia="Times New Roman" w:hAnsi="Times New Roman" w:cs="Times New Roman"/>
                <w:color w:val="FF0000"/>
              </w:rPr>
              <w:t xml:space="preserve"> </w:t>
            </w:r>
            <w:r w:rsidRPr="00C51E57">
              <w:rPr>
                <w:rFonts w:ascii="Times New Roman" w:eastAsia="Times New Roman" w:hAnsi="Times New Roman" w:cs="Times New Roman"/>
                <w:color w:val="FF0000"/>
              </w:rPr>
              <w:t>lei</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contravaloare</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rPr>
              <w:t>numere</w:t>
            </w:r>
            <w:proofErr w:type="spellEnd"/>
            <w:r w:rsidRPr="00BB37A3">
              <w:rPr>
                <w:rFonts w:ascii="Times New Roman" w:eastAsia="Times New Roman" w:hAnsi="Times New Roman"/>
              </w:rPr>
              <w:t xml:space="preserve"> locale tractor, remorca si moped</w:t>
            </w:r>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3F645E" w:rsidP="006E0E96">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 xml:space="preserve">100 </w:t>
            </w:r>
            <w:r w:rsidR="00FD64C6" w:rsidRPr="00C51E57">
              <w:rPr>
                <w:rFonts w:ascii="Times New Roman" w:eastAsia="Times New Roman" w:hAnsi="Times New Roman" w:cs="Times New Roman"/>
                <w:color w:val="FF0000"/>
              </w:rPr>
              <w:t xml:space="preserve">lei </w:t>
            </w:r>
          </w:p>
        </w:tc>
      </w:tr>
      <w:tr w:rsidR="00FD64C6"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FD64C6" w:rsidRPr="00BB37A3" w:rsidRDefault="00FD64C6"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r w:rsidRPr="00BB37A3">
              <w:rPr>
                <w:rFonts w:ascii="Times New Roman" w:eastAsia="Times New Roman" w:hAnsi="Times New Roman"/>
              </w:rPr>
              <w:t xml:space="preserve">Taxa </w:t>
            </w:r>
            <w:proofErr w:type="spellStart"/>
            <w:r w:rsidRPr="00BB37A3">
              <w:rPr>
                <w:rFonts w:ascii="Times New Roman" w:eastAsia="Times New Roman" w:hAnsi="Times New Roman"/>
              </w:rPr>
              <w:t>inregistrare</w:t>
            </w:r>
            <w:proofErr w:type="spellEnd"/>
            <w:r w:rsidRPr="00BB37A3">
              <w:rPr>
                <w:rFonts w:ascii="Times New Roman" w:eastAsia="Times New Roman" w:hAnsi="Times New Roman"/>
              </w:rPr>
              <w:t xml:space="preserve"> contract de </w:t>
            </w:r>
            <w:proofErr w:type="spellStart"/>
            <w:r w:rsidRPr="00BB37A3">
              <w:rPr>
                <w:rFonts w:ascii="Times New Roman" w:eastAsia="Times New Roman" w:hAnsi="Times New Roman"/>
              </w:rPr>
              <w:t>arenda</w:t>
            </w:r>
            <w:proofErr w:type="spellEnd"/>
          </w:p>
        </w:tc>
        <w:tc>
          <w:tcPr>
            <w:tcW w:w="0" w:type="auto"/>
            <w:tcBorders>
              <w:top w:val="single" w:sz="2" w:space="0" w:color="auto"/>
              <w:left w:val="single" w:sz="2" w:space="0" w:color="auto"/>
              <w:bottom w:val="single" w:sz="2" w:space="0" w:color="auto"/>
              <w:right w:val="single" w:sz="2" w:space="0" w:color="auto"/>
            </w:tcBorders>
            <w:vAlign w:val="center"/>
          </w:tcPr>
          <w:p w:rsidR="00FD64C6" w:rsidRPr="00C51E57" w:rsidRDefault="003F645E" w:rsidP="006E0E96">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35</w:t>
            </w:r>
            <w:r w:rsidR="00FD64C6" w:rsidRPr="00C51E57">
              <w:rPr>
                <w:rFonts w:ascii="Times New Roman" w:eastAsia="Times New Roman" w:hAnsi="Times New Roman" w:cs="Times New Roman"/>
                <w:color w:val="FF0000"/>
              </w:rPr>
              <w:t xml:space="preserve"> lei</w:t>
            </w:r>
          </w:p>
        </w:tc>
      </w:tr>
      <w:tr w:rsidR="00966B71" w:rsidRPr="00C51E57" w:rsidTr="006E0E96">
        <w:trPr>
          <w:trHeight w:val="213"/>
        </w:trPr>
        <w:tc>
          <w:tcPr>
            <w:tcW w:w="0" w:type="auto"/>
            <w:tcBorders>
              <w:top w:val="single" w:sz="2" w:space="0" w:color="auto"/>
              <w:left w:val="single" w:sz="2" w:space="0" w:color="auto"/>
              <w:bottom w:val="single" w:sz="2" w:space="0" w:color="auto"/>
              <w:right w:val="single" w:sz="2" w:space="0" w:color="auto"/>
            </w:tcBorders>
          </w:tcPr>
          <w:p w:rsidR="00966B71" w:rsidRPr="00BB37A3" w:rsidRDefault="00966B71" w:rsidP="00BB37A3">
            <w:pPr>
              <w:pStyle w:val="ListParagraph"/>
              <w:widowControl w:val="0"/>
              <w:numPr>
                <w:ilvl w:val="0"/>
                <w:numId w:val="25"/>
              </w:numPr>
              <w:tabs>
                <w:tab w:val="left" w:pos="0"/>
                <w:tab w:val="left" w:pos="1734"/>
                <w:tab w:val="left" w:pos="2160"/>
                <w:tab w:val="left" w:pos="2880"/>
                <w:tab w:val="left" w:pos="3600"/>
                <w:tab w:val="left" w:pos="4320"/>
                <w:tab w:val="left" w:pos="5040"/>
                <w:tab w:val="left" w:pos="5760"/>
              </w:tabs>
              <w:spacing w:after="0" w:line="240" w:lineRule="auto"/>
              <w:rPr>
                <w:rFonts w:ascii="Times New Roman" w:eastAsia="Times New Roman" w:hAnsi="Times New Roman"/>
              </w:rPr>
            </w:pPr>
            <w:proofErr w:type="spellStart"/>
            <w:r w:rsidRPr="00BB37A3">
              <w:rPr>
                <w:rFonts w:ascii="Times New Roman" w:eastAsia="Times New Roman" w:hAnsi="Times New Roman"/>
              </w:rPr>
              <w:t>Taxă</w:t>
            </w:r>
            <w:proofErr w:type="spellEnd"/>
            <w:r w:rsidRPr="00BB37A3">
              <w:rPr>
                <w:rFonts w:ascii="Times New Roman" w:eastAsia="Times New Roman" w:hAnsi="Times New Roman"/>
              </w:rPr>
              <w:t xml:space="preserve"> </w:t>
            </w:r>
            <w:proofErr w:type="spellStart"/>
            <w:r w:rsidRPr="00BB37A3">
              <w:rPr>
                <w:rFonts w:ascii="Times New Roman" w:eastAsia="Times New Roman" w:hAnsi="Times New Roman"/>
                <w:bCs/>
                <w:color w:val="000000"/>
                <w:sz w:val="24"/>
                <w:szCs w:val="24"/>
                <w:lang w:bidi="en-US"/>
              </w:rPr>
              <w:t>pentru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persoanele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fizice</w:t>
            </w:r>
            <w:proofErr w:type="spellEnd"/>
            <w:r w:rsidRPr="00BB37A3">
              <w:rPr>
                <w:rFonts w:ascii="Times New Roman" w:eastAsia="Times New Roman" w:hAnsi="Times New Roman"/>
                <w:bCs/>
                <w:color w:val="000000"/>
                <w:sz w:val="24"/>
                <w:szCs w:val="24"/>
                <w:lang w:bidi="en-US"/>
              </w:rPr>
              <w:t xml:space="preserve"> care ocupă temporar domeniul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materiale</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constructii</w:t>
            </w:r>
            <w:proofErr w:type="spellEnd"/>
            <w:r w:rsidRPr="00BB37A3">
              <w:rPr>
                <w:rFonts w:ascii="Times New Roman" w:eastAsia="Times New Roman" w:hAnsi="Times New Roman"/>
                <w:b/>
                <w:bCs/>
                <w:color w:val="000000"/>
                <w:sz w:val="24"/>
                <w:szCs w:val="24"/>
                <w:lang w:bidi="en-US"/>
              </w:rPr>
              <w:t xml:space="preserve"> (ex. </w:t>
            </w:r>
            <w:proofErr w:type="spellStart"/>
            <w:r w:rsidRPr="00BB37A3">
              <w:rPr>
                <w:rFonts w:ascii="Times New Roman" w:eastAsia="Times New Roman" w:hAnsi="Times New Roman"/>
                <w:b/>
                <w:bCs/>
                <w:color w:val="000000"/>
                <w:sz w:val="24"/>
                <w:szCs w:val="24"/>
                <w:lang w:bidi="en-US"/>
              </w:rPr>
              <w:t>nisip</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balast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ciment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caramizi</w:t>
            </w:r>
            <w:proofErr w:type="spellEnd"/>
            <w:r w:rsidRPr="00BB37A3">
              <w:rPr>
                <w:rFonts w:ascii="Times New Roman" w:eastAsia="Times New Roman" w:hAnsi="Times New Roman"/>
                <w:b/>
                <w:bCs/>
                <w:color w:val="000000"/>
                <w:sz w:val="24"/>
                <w:szCs w:val="24"/>
                <w:lang w:bidi="en-US"/>
              </w:rPr>
              <w:t xml:space="preserve">, material </w:t>
            </w:r>
            <w:proofErr w:type="spellStart"/>
            <w:r w:rsidRPr="00BB37A3">
              <w:rPr>
                <w:rFonts w:ascii="Times New Roman" w:eastAsia="Times New Roman" w:hAnsi="Times New Roman"/>
                <w:b/>
                <w:bCs/>
                <w:color w:val="000000"/>
                <w:sz w:val="24"/>
                <w:szCs w:val="24"/>
                <w:lang w:bidi="en-US"/>
              </w:rPr>
              <w:t>lemnos</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schele</w:t>
            </w:r>
            <w:proofErr w:type="spellEnd"/>
            <w:r w:rsidRPr="00BB37A3">
              <w:rPr>
                <w:rFonts w:ascii="Times New Roman" w:eastAsia="Times New Roman" w:hAnsi="Times New Roman"/>
                <w:b/>
                <w:bCs/>
                <w:color w:val="000000"/>
                <w:sz w:val="24"/>
                <w:szCs w:val="24"/>
                <w:lang w:bidi="en-US"/>
              </w:rPr>
              <w:t xml:space="preserve"> etc.)</w:t>
            </w:r>
            <w:r w:rsidRPr="00BB37A3">
              <w:rPr>
                <w:rFonts w:ascii="Times New Roman" w:eastAsia="Times New Roman" w:hAnsi="Times New Roman"/>
                <w:color w:val="000000"/>
                <w:sz w:val="24"/>
                <w:szCs w:val="24"/>
                <w:lang w:bidi="en-US"/>
              </w:rPr>
              <w:t>,</w:t>
            </w:r>
          </w:p>
        </w:tc>
        <w:tc>
          <w:tcPr>
            <w:tcW w:w="0" w:type="auto"/>
            <w:tcBorders>
              <w:top w:val="single" w:sz="2" w:space="0" w:color="auto"/>
              <w:left w:val="single" w:sz="2" w:space="0" w:color="auto"/>
              <w:bottom w:val="single" w:sz="2" w:space="0" w:color="auto"/>
              <w:right w:val="single" w:sz="2" w:space="0" w:color="auto"/>
            </w:tcBorders>
            <w:vAlign w:val="center"/>
          </w:tcPr>
          <w:p w:rsidR="00966B71" w:rsidRDefault="00966B71" w:rsidP="006E0E96">
            <w:pPr>
              <w:widowControl w:val="0"/>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15 lei/zi</w:t>
            </w:r>
          </w:p>
        </w:tc>
      </w:tr>
      <w:tr w:rsidR="00011BD7"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011BD7" w:rsidRDefault="00011BD7" w:rsidP="00BB37A3">
            <w:pPr>
              <w:pStyle w:val="ListParagraph"/>
              <w:numPr>
                <w:ilvl w:val="0"/>
                <w:numId w:val="25"/>
              </w:numPr>
            </w:pPr>
            <w:proofErr w:type="spellStart"/>
            <w:r w:rsidRPr="00BB37A3">
              <w:rPr>
                <w:rFonts w:ascii="Times New Roman" w:eastAsia="Times New Roman" w:hAnsi="Times New Roman"/>
                <w:color w:val="000000"/>
                <w:sz w:val="24"/>
                <w:szCs w:val="24"/>
                <w:lang w:bidi="en-US"/>
              </w:rPr>
              <w:t>Taxă</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color w:val="000000"/>
                <w:sz w:val="24"/>
                <w:szCs w:val="24"/>
                <w:lang w:bidi="en-US"/>
              </w:rPr>
              <w:t>pentru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persoanele</w:t>
            </w:r>
            <w:proofErr w:type="spellEnd"/>
            <w:r w:rsidRPr="00BB37A3">
              <w:rPr>
                <w:rFonts w:ascii="Times New Roman" w:eastAsia="Times New Roman" w:hAnsi="Times New Roman"/>
                <w:b/>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juridice</w:t>
            </w:r>
            <w:proofErr w:type="spellEnd"/>
            <w:r w:rsidRPr="00BB37A3">
              <w:rPr>
                <w:rFonts w:ascii="Times New Roman" w:eastAsia="Times New Roman" w:hAnsi="Times New Roman"/>
                <w:color w:val="000000"/>
                <w:sz w:val="24"/>
                <w:szCs w:val="24"/>
                <w:lang w:bidi="en-US"/>
              </w:rPr>
              <w:t xml:space="preserve"> care </w:t>
            </w:r>
            <w:proofErr w:type="spellStart"/>
            <w:r w:rsidRPr="00BB37A3">
              <w:rPr>
                <w:rFonts w:ascii="Times New Roman" w:eastAsia="Times New Roman" w:hAnsi="Times New Roman"/>
                <w:color w:val="000000"/>
                <w:sz w:val="24"/>
                <w:szCs w:val="24"/>
                <w:lang w:bidi="en-US"/>
              </w:rPr>
              <w:t>ocupă</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temporar</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domeniul</w:t>
            </w:r>
            <w:proofErr w:type="spellEnd"/>
            <w:r w:rsidRPr="00BB37A3">
              <w:rPr>
                <w:rFonts w:ascii="Times New Roman" w:eastAsia="Times New Roman" w:hAnsi="Times New Roman"/>
                <w:bCs/>
                <w:color w:val="000000"/>
                <w:sz w:val="24"/>
                <w:szCs w:val="24"/>
                <w:lang w:bidi="en-US"/>
              </w:rPr>
              <w:t xml:space="preserve">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materiale</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constructii</w:t>
            </w:r>
            <w:proofErr w:type="spellEnd"/>
            <w:r w:rsidRPr="00BB37A3">
              <w:rPr>
                <w:rFonts w:ascii="Times New Roman" w:eastAsia="Times New Roman" w:hAnsi="Times New Roman"/>
                <w:b/>
                <w:bCs/>
                <w:color w:val="000000"/>
                <w:sz w:val="24"/>
                <w:szCs w:val="24"/>
                <w:lang w:bidi="en-US"/>
              </w:rPr>
              <w:t xml:space="preserve"> (ex. </w:t>
            </w:r>
            <w:proofErr w:type="spellStart"/>
            <w:r w:rsidRPr="00BB37A3">
              <w:rPr>
                <w:rFonts w:ascii="Times New Roman" w:eastAsia="Times New Roman" w:hAnsi="Times New Roman"/>
                <w:b/>
                <w:bCs/>
                <w:color w:val="000000"/>
                <w:sz w:val="24"/>
                <w:szCs w:val="24"/>
                <w:lang w:bidi="en-US"/>
              </w:rPr>
              <w:t>nisip</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balast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ciment</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caramizi</w:t>
            </w:r>
            <w:proofErr w:type="spellEnd"/>
            <w:r w:rsidRPr="00BB37A3">
              <w:rPr>
                <w:rFonts w:ascii="Times New Roman" w:eastAsia="Times New Roman" w:hAnsi="Times New Roman"/>
                <w:b/>
                <w:bCs/>
                <w:color w:val="000000"/>
                <w:sz w:val="24"/>
                <w:szCs w:val="24"/>
                <w:lang w:bidi="en-US"/>
              </w:rPr>
              <w:t xml:space="preserve">, material </w:t>
            </w:r>
            <w:proofErr w:type="spellStart"/>
            <w:r w:rsidRPr="00BB37A3">
              <w:rPr>
                <w:rFonts w:ascii="Times New Roman" w:eastAsia="Times New Roman" w:hAnsi="Times New Roman"/>
                <w:b/>
                <w:bCs/>
                <w:color w:val="000000"/>
                <w:sz w:val="24"/>
                <w:szCs w:val="24"/>
                <w:lang w:bidi="en-US"/>
              </w:rPr>
              <w:t>lemnos</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schele</w:t>
            </w:r>
            <w:proofErr w:type="spellEnd"/>
            <w:r w:rsidRPr="00BB37A3">
              <w:rPr>
                <w:rFonts w:ascii="Times New Roman" w:eastAsia="Times New Roman" w:hAnsi="Times New Roman"/>
                <w:b/>
                <w:bCs/>
                <w:color w:val="000000"/>
                <w:sz w:val="24"/>
                <w:szCs w:val="24"/>
                <w:lang w:bidi="en-US"/>
              </w:rPr>
              <w:t xml:space="preserve"> etc.)</w:t>
            </w:r>
            <w:r w:rsidRPr="00BB37A3">
              <w:rPr>
                <w:rFonts w:ascii="Times New Roman" w:eastAsia="Times New Roman" w:hAnsi="Times New Roman"/>
                <w:color w:val="000000"/>
                <w:sz w:val="24"/>
                <w:szCs w:val="24"/>
                <w:lang w:bidi="en-US"/>
              </w:rPr>
              <w:t xml:space="preserve">, </w:t>
            </w:r>
          </w:p>
        </w:tc>
        <w:tc>
          <w:tcPr>
            <w:tcW w:w="0" w:type="auto"/>
            <w:tcBorders>
              <w:top w:val="single" w:sz="2" w:space="0" w:color="auto"/>
              <w:left w:val="single" w:sz="2" w:space="0" w:color="auto"/>
              <w:bottom w:val="single" w:sz="2" w:space="0" w:color="auto"/>
              <w:right w:val="single" w:sz="2" w:space="0" w:color="auto"/>
            </w:tcBorders>
          </w:tcPr>
          <w:p w:rsidR="00011BD7" w:rsidRDefault="00011BD7" w:rsidP="00011BD7">
            <w:pPr>
              <w:jc w:val="center"/>
            </w:pPr>
            <w:r>
              <w:rPr>
                <w:rFonts w:ascii="Times New Roman" w:eastAsia="Times New Roman" w:hAnsi="Times New Roman" w:cs="Times New Roman"/>
                <w:color w:val="000000"/>
                <w:sz w:val="24"/>
                <w:szCs w:val="24"/>
                <w:lang w:val="en-US" w:eastAsia="en-US" w:bidi="en-US"/>
              </w:rPr>
              <w:t>20 lei/</w:t>
            </w:r>
            <w:proofErr w:type="spellStart"/>
            <w:r>
              <w:rPr>
                <w:rFonts w:ascii="Times New Roman" w:eastAsia="Times New Roman" w:hAnsi="Times New Roman" w:cs="Times New Roman"/>
                <w:color w:val="000000"/>
                <w:sz w:val="24"/>
                <w:szCs w:val="24"/>
                <w:lang w:val="en-US" w:eastAsia="en-US" w:bidi="en-US"/>
              </w:rPr>
              <w:t>zi</w:t>
            </w:r>
            <w:proofErr w:type="spellEnd"/>
          </w:p>
        </w:tc>
      </w:tr>
      <w:tr w:rsidR="00011BD7"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011BD7" w:rsidRPr="00BB37A3" w:rsidRDefault="00011BD7" w:rsidP="00BB37A3">
            <w:pPr>
              <w:pStyle w:val="ListParagraph"/>
              <w:numPr>
                <w:ilvl w:val="0"/>
                <w:numId w:val="25"/>
              </w:numPr>
              <w:rPr>
                <w:rFonts w:ascii="Times New Roman" w:eastAsia="Times New Roman" w:hAnsi="Times New Roman"/>
                <w:color w:val="000000"/>
                <w:sz w:val="24"/>
                <w:szCs w:val="24"/>
                <w:lang w:bidi="en-US"/>
              </w:rPr>
            </w:pPr>
            <w:proofErr w:type="spellStart"/>
            <w:r w:rsidRPr="00BB37A3">
              <w:rPr>
                <w:rFonts w:ascii="Times New Roman" w:eastAsia="Times New Roman" w:hAnsi="Times New Roman"/>
                <w:color w:val="000000"/>
                <w:sz w:val="24"/>
                <w:szCs w:val="24"/>
                <w:lang w:bidi="en-US"/>
              </w:rPr>
              <w:t>Taxă</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color w:val="000000"/>
                <w:sz w:val="24"/>
                <w:szCs w:val="24"/>
                <w:lang w:bidi="en-US"/>
              </w:rPr>
              <w:t>pentru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persoanele</w:t>
            </w:r>
            <w:proofErr w:type="spellEnd"/>
            <w:r w:rsidRPr="00BB37A3">
              <w:rPr>
                <w:rFonts w:ascii="Times New Roman" w:eastAsia="Times New Roman" w:hAnsi="Times New Roman"/>
                <w:b/>
                <w:color w:val="000000"/>
                <w:sz w:val="24"/>
                <w:szCs w:val="24"/>
                <w:lang w:bidi="en-US"/>
              </w:rPr>
              <w:t xml:space="preserve"> </w:t>
            </w:r>
            <w:proofErr w:type="spellStart"/>
            <w:r w:rsidRPr="00BB37A3">
              <w:rPr>
                <w:rFonts w:ascii="Times New Roman" w:eastAsia="Times New Roman" w:hAnsi="Times New Roman"/>
                <w:b/>
                <w:color w:val="000000"/>
                <w:sz w:val="24"/>
                <w:szCs w:val="24"/>
                <w:lang w:bidi="en-US"/>
              </w:rPr>
              <w:t>juridice</w:t>
            </w:r>
            <w:proofErr w:type="spellEnd"/>
            <w:r w:rsidRPr="00BB37A3">
              <w:rPr>
                <w:rFonts w:ascii="Times New Roman" w:eastAsia="Times New Roman" w:hAnsi="Times New Roman"/>
                <w:color w:val="000000"/>
                <w:sz w:val="24"/>
                <w:szCs w:val="24"/>
                <w:lang w:bidi="en-US"/>
              </w:rPr>
              <w:t xml:space="preserve"> care </w:t>
            </w:r>
            <w:proofErr w:type="spellStart"/>
            <w:r w:rsidRPr="00BB37A3">
              <w:rPr>
                <w:rFonts w:ascii="Times New Roman" w:eastAsia="Times New Roman" w:hAnsi="Times New Roman"/>
                <w:color w:val="000000"/>
                <w:sz w:val="24"/>
                <w:szCs w:val="24"/>
                <w:lang w:bidi="en-US"/>
              </w:rPr>
              <w:t>ocupă</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temporar</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domeniul</w:t>
            </w:r>
            <w:proofErr w:type="spellEnd"/>
            <w:r w:rsidRPr="00BB37A3">
              <w:rPr>
                <w:rFonts w:ascii="Times New Roman" w:eastAsia="Times New Roman" w:hAnsi="Times New Roman"/>
                <w:bCs/>
                <w:color w:val="000000"/>
                <w:sz w:val="24"/>
                <w:szCs w:val="24"/>
                <w:lang w:bidi="en-US"/>
              </w:rPr>
              <w:t xml:space="preserve"> public </w:t>
            </w:r>
            <w:proofErr w:type="spellStart"/>
            <w:r w:rsidRPr="00BB37A3">
              <w:rPr>
                <w:rFonts w:ascii="Times New Roman" w:eastAsia="Times New Roman" w:hAnsi="Times New Roman"/>
                <w:bCs/>
                <w:color w:val="000000"/>
                <w:sz w:val="24"/>
                <w:szCs w:val="24"/>
                <w:lang w:bidi="en-US"/>
              </w:rPr>
              <w:t>sau</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privat</w:t>
            </w:r>
            <w:proofErr w:type="spellEnd"/>
            <w:r w:rsidRPr="00BB37A3">
              <w:rPr>
                <w:rFonts w:ascii="Times New Roman" w:eastAsia="Times New Roman" w:hAnsi="Times New Roman"/>
                <w:bCs/>
                <w:color w:val="000000"/>
                <w:sz w:val="24"/>
                <w:szCs w:val="24"/>
                <w:lang w:bidi="en-US"/>
              </w:rPr>
              <w:t xml:space="preserve"> al </w:t>
            </w:r>
            <w:proofErr w:type="spellStart"/>
            <w:r w:rsidRPr="00BB37A3">
              <w:rPr>
                <w:rFonts w:ascii="Times New Roman" w:eastAsia="Times New Roman" w:hAnsi="Times New Roman"/>
                <w:bCs/>
                <w:color w:val="000000"/>
                <w:sz w:val="24"/>
                <w:szCs w:val="24"/>
                <w:lang w:bidi="en-US"/>
              </w:rPr>
              <w:t>comunei</w:t>
            </w:r>
            <w:proofErr w:type="spellEnd"/>
            <w:r w:rsidRPr="00BB37A3">
              <w:rPr>
                <w:rFonts w:ascii="Times New Roman" w:eastAsia="Times New Roman" w:hAnsi="Times New Roman"/>
                <w:bCs/>
                <w:color w:val="000000"/>
                <w:sz w:val="24"/>
                <w:szCs w:val="24"/>
                <w:lang w:bidi="en-US"/>
              </w:rPr>
              <w:t xml:space="preserve"> </w:t>
            </w:r>
            <w:proofErr w:type="spellStart"/>
            <w:r w:rsidRPr="00BB37A3">
              <w:rPr>
                <w:rFonts w:ascii="Times New Roman" w:eastAsia="Times New Roman" w:hAnsi="Times New Roman"/>
                <w:bCs/>
                <w:color w:val="000000"/>
                <w:sz w:val="24"/>
                <w:szCs w:val="24"/>
                <w:lang w:bidi="en-US"/>
              </w:rPr>
              <w:t>Mitreni</w:t>
            </w:r>
            <w:proofErr w:type="spellEnd"/>
            <w:r w:rsidRPr="00BB37A3">
              <w:rPr>
                <w:rFonts w:ascii="Times New Roman" w:eastAsia="Times New Roman" w:hAnsi="Times New Roman"/>
                <w:color w:val="000000"/>
                <w:sz w:val="24"/>
                <w:szCs w:val="24"/>
                <w:lang w:bidi="en-US"/>
              </w:rPr>
              <w:t xml:space="preserve"> cu </w:t>
            </w:r>
            <w:proofErr w:type="spellStart"/>
            <w:r w:rsidRPr="00BB37A3">
              <w:rPr>
                <w:rFonts w:ascii="Times New Roman" w:eastAsia="Times New Roman" w:hAnsi="Times New Roman"/>
                <w:color w:val="000000"/>
                <w:sz w:val="24"/>
                <w:szCs w:val="24"/>
                <w:lang w:bidi="en-US"/>
              </w:rPr>
              <w:t>cu</w:t>
            </w:r>
            <w:proofErr w:type="spellEnd"/>
            <w:r w:rsidRPr="00BB37A3">
              <w:rPr>
                <w:rFonts w:ascii="Times New Roman" w:eastAsia="Times New Roman" w:hAnsi="Times New Roman"/>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terase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lastRenderedPageBreak/>
              <w:t>sezoniere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agregate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frigorifice</w:t>
            </w:r>
            <w:proofErr w:type="spellEnd"/>
            <w:r w:rsidRPr="00BB37A3">
              <w:rPr>
                <w:rFonts w:ascii="Times New Roman" w:eastAsia="Times New Roman" w:hAnsi="Times New Roman"/>
                <w:b/>
                <w:bCs/>
                <w:color w:val="000000"/>
                <w:sz w:val="24"/>
                <w:szCs w:val="24"/>
                <w:lang w:bidi="en-US"/>
              </w:rPr>
              <w:t xml:space="preserve"> (tip </w:t>
            </w:r>
            <w:proofErr w:type="spellStart"/>
            <w:r w:rsidRPr="00BB37A3">
              <w:rPr>
                <w:rFonts w:ascii="Times New Roman" w:eastAsia="Times New Roman" w:hAnsi="Times New Roman"/>
                <w:b/>
                <w:bCs/>
                <w:color w:val="000000"/>
                <w:sz w:val="24"/>
                <w:szCs w:val="24"/>
                <w:lang w:bidi="en-US"/>
              </w:rPr>
              <w:t>lada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sau</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vitrina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activități</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comerț</w:t>
            </w:r>
            <w:proofErr w:type="spellEnd"/>
            <w:r w:rsidRPr="00BB37A3">
              <w:rPr>
                <w:rFonts w:ascii="Times New Roman" w:eastAsia="Times New Roman" w:hAnsi="Times New Roman"/>
                <w:b/>
                <w:bCs/>
                <w:color w:val="000000"/>
                <w:sz w:val="24"/>
                <w:szCs w:val="24"/>
                <w:lang w:bidi="en-US"/>
              </w:rPr>
              <w:t xml:space="preserve"> ambulant </w:t>
            </w:r>
            <w:proofErr w:type="spellStart"/>
            <w:r w:rsidRPr="00BB37A3">
              <w:rPr>
                <w:rFonts w:ascii="Times New Roman" w:eastAsia="Times New Roman" w:hAnsi="Times New Roman"/>
                <w:b/>
                <w:bCs/>
                <w:color w:val="000000"/>
                <w:sz w:val="24"/>
                <w:szCs w:val="24"/>
                <w:lang w:bidi="en-US"/>
              </w:rPr>
              <w:t>desfasurat</w:t>
            </w:r>
            <w:proofErr w:type="spellEnd"/>
            <w:r w:rsidRPr="00BB37A3">
              <w:rPr>
                <w:rFonts w:ascii="Times New Roman" w:eastAsia="Times New Roman" w:hAnsi="Times New Roman"/>
                <w:b/>
                <w:bCs/>
                <w:color w:val="000000"/>
                <w:sz w:val="24"/>
                <w:szCs w:val="24"/>
                <w:lang w:bidi="en-US"/>
              </w:rPr>
              <w:t xml:space="preserve"> cu </w:t>
            </w:r>
            <w:proofErr w:type="spellStart"/>
            <w:r w:rsidRPr="00BB37A3">
              <w:rPr>
                <w:rFonts w:ascii="Times New Roman" w:eastAsia="Times New Roman" w:hAnsi="Times New Roman"/>
                <w:b/>
                <w:bCs/>
                <w:color w:val="000000"/>
                <w:sz w:val="24"/>
                <w:szCs w:val="24"/>
                <w:lang w:bidi="en-US"/>
              </w:rPr>
              <w:t>ocazia</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manifestarilor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ocazionale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zilele</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comunei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festivaluri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targuri</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amplasarea</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marfuri</w:t>
            </w:r>
            <w:proofErr w:type="spellEnd"/>
            <w:r w:rsidRPr="00BB37A3">
              <w:rPr>
                <w:rFonts w:ascii="Times New Roman" w:eastAsia="Times New Roman" w:hAnsi="Times New Roman"/>
                <w:b/>
                <w:bCs/>
                <w:color w:val="000000"/>
                <w:sz w:val="24"/>
                <w:szCs w:val="24"/>
                <w:lang w:bidi="en-US"/>
              </w:rPr>
              <w:t xml:space="preserve"> in fata </w:t>
            </w:r>
            <w:proofErr w:type="spellStart"/>
            <w:r w:rsidRPr="00BB37A3">
              <w:rPr>
                <w:rFonts w:ascii="Times New Roman" w:eastAsia="Times New Roman" w:hAnsi="Times New Roman"/>
                <w:b/>
                <w:bCs/>
                <w:color w:val="000000"/>
                <w:sz w:val="24"/>
                <w:szCs w:val="24"/>
                <w:lang w:bidi="en-US"/>
              </w:rPr>
              <w:t>magazinelor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sau</w:t>
            </w:r>
            <w:proofErr w:type="spellEnd"/>
            <w:r w:rsidRPr="00BB37A3">
              <w:rPr>
                <w:rFonts w:ascii="Times New Roman" w:eastAsia="Times New Roman" w:hAnsi="Times New Roman"/>
                <w:b/>
                <w:bCs/>
                <w:color w:val="000000"/>
                <w:sz w:val="24"/>
                <w:szCs w:val="24"/>
                <w:lang w:bidi="en-US"/>
              </w:rPr>
              <w:t xml:space="preserve"> de </w:t>
            </w:r>
            <w:proofErr w:type="spellStart"/>
            <w:r w:rsidRPr="00BB37A3">
              <w:rPr>
                <w:rFonts w:ascii="Times New Roman" w:eastAsia="Times New Roman" w:hAnsi="Times New Roman"/>
                <w:b/>
                <w:bCs/>
                <w:color w:val="000000"/>
                <w:sz w:val="24"/>
                <w:szCs w:val="24"/>
                <w:lang w:bidi="en-US"/>
              </w:rPr>
              <w:t>desfacere</w:t>
            </w:r>
            <w:proofErr w:type="spellEnd"/>
            <w:r w:rsidRPr="00BB37A3">
              <w:rPr>
                <w:rFonts w:ascii="Times New Roman" w:eastAsia="Times New Roman" w:hAnsi="Times New Roman"/>
                <w:b/>
                <w:bCs/>
                <w:color w:val="000000"/>
                <w:sz w:val="24"/>
                <w:szCs w:val="24"/>
                <w:lang w:bidi="en-US"/>
              </w:rPr>
              <w:t xml:space="preserve"> a </w:t>
            </w:r>
            <w:proofErr w:type="spellStart"/>
            <w:r w:rsidRPr="00BB37A3">
              <w:rPr>
                <w:rFonts w:ascii="Times New Roman" w:eastAsia="Times New Roman" w:hAnsi="Times New Roman"/>
                <w:b/>
                <w:bCs/>
                <w:color w:val="000000"/>
                <w:sz w:val="24"/>
                <w:szCs w:val="24"/>
                <w:lang w:bidi="en-US"/>
              </w:rPr>
              <w:t>propriilor</w:t>
            </w:r>
            <w:proofErr w:type="spellEnd"/>
            <w:r w:rsidRPr="00BB37A3">
              <w:rPr>
                <w:rFonts w:ascii="Times New Roman" w:eastAsia="Times New Roman" w:hAnsi="Times New Roman"/>
                <w:b/>
                <w:bCs/>
                <w:color w:val="000000"/>
                <w:sz w:val="24"/>
                <w:szCs w:val="24"/>
                <w:lang w:bidi="en-US"/>
              </w:rPr>
              <w:t xml:space="preserve"> </w:t>
            </w:r>
            <w:proofErr w:type="spellStart"/>
            <w:r w:rsidRPr="00BB37A3">
              <w:rPr>
                <w:rFonts w:ascii="Times New Roman" w:eastAsia="Times New Roman" w:hAnsi="Times New Roman"/>
                <w:b/>
                <w:bCs/>
                <w:color w:val="000000"/>
                <w:sz w:val="24"/>
                <w:szCs w:val="24"/>
                <w:lang w:bidi="en-US"/>
              </w:rPr>
              <w:t>produse</w:t>
            </w:r>
            <w:proofErr w:type="spellEnd"/>
          </w:p>
        </w:tc>
        <w:tc>
          <w:tcPr>
            <w:tcW w:w="0" w:type="auto"/>
            <w:tcBorders>
              <w:top w:val="single" w:sz="2" w:space="0" w:color="auto"/>
              <w:left w:val="single" w:sz="2" w:space="0" w:color="auto"/>
              <w:bottom w:val="single" w:sz="2" w:space="0" w:color="auto"/>
              <w:right w:val="single" w:sz="2" w:space="0" w:color="auto"/>
            </w:tcBorders>
          </w:tcPr>
          <w:p w:rsidR="00011BD7" w:rsidRDefault="00011BD7"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lastRenderedPageBreak/>
              <w:t xml:space="preserve">10 lei </w:t>
            </w:r>
            <w:proofErr w:type="spellStart"/>
            <w:r>
              <w:rPr>
                <w:rFonts w:ascii="Times New Roman" w:eastAsia="Times New Roman" w:hAnsi="Times New Roman" w:cs="Times New Roman"/>
                <w:color w:val="000000"/>
                <w:sz w:val="24"/>
                <w:szCs w:val="24"/>
                <w:lang w:val="en-US" w:eastAsia="en-US" w:bidi="en-US"/>
              </w:rPr>
              <w:t>mp</w:t>
            </w:r>
            <w:proofErr w:type="spellEnd"/>
            <w:r>
              <w:rPr>
                <w:rFonts w:ascii="Times New Roman" w:eastAsia="Times New Roman" w:hAnsi="Times New Roman" w:cs="Times New Roman"/>
                <w:color w:val="000000"/>
                <w:sz w:val="24"/>
                <w:szCs w:val="24"/>
                <w:lang w:val="en-US" w:eastAsia="en-US" w:bidi="en-US"/>
              </w:rPr>
              <w:t>/an</w:t>
            </w:r>
          </w:p>
        </w:tc>
      </w:tr>
      <w:tr w:rsidR="00011BD7"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011BD7" w:rsidRPr="00563C2F" w:rsidRDefault="00563C2F" w:rsidP="00563C2F">
            <w:pPr>
              <w:pStyle w:val="ListParagraph"/>
              <w:numPr>
                <w:ilvl w:val="0"/>
                <w:numId w:val="25"/>
              </w:numPr>
              <w:rPr>
                <w:rFonts w:ascii="Times New Roman" w:eastAsia="Times New Roman" w:hAnsi="Times New Roman"/>
                <w:color w:val="000000"/>
                <w:sz w:val="24"/>
                <w:szCs w:val="24"/>
                <w:lang w:bidi="en-US"/>
              </w:rPr>
            </w:pPr>
            <w:r w:rsidRPr="00563C2F">
              <w:rPr>
                <w:rFonts w:ascii="Times New Roman" w:eastAsia="Times New Roman" w:hAnsi="Times New Roman"/>
                <w:color w:val="000000"/>
                <w:sz w:val="24"/>
                <w:szCs w:val="24"/>
                <w:lang w:bidi="en-US"/>
              </w:rPr>
              <w:lastRenderedPageBreak/>
              <w:t xml:space="preserve">Taxa </w:t>
            </w:r>
            <w:proofErr w:type="spellStart"/>
            <w:r w:rsidRPr="00563C2F">
              <w:rPr>
                <w:rFonts w:ascii="Times New Roman" w:eastAsia="Times New Roman" w:hAnsi="Times New Roman"/>
                <w:color w:val="000000"/>
                <w:sz w:val="24"/>
                <w:szCs w:val="24"/>
                <w:lang w:bidi="en-US"/>
              </w:rPr>
              <w:t>privind</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instalare</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temporară</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cort</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evenimente</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domeniu</w:t>
            </w:r>
            <w:proofErr w:type="spellEnd"/>
            <w:r w:rsidRPr="00563C2F">
              <w:rPr>
                <w:rFonts w:ascii="Times New Roman" w:eastAsia="Times New Roman" w:hAnsi="Times New Roman"/>
                <w:color w:val="000000"/>
                <w:sz w:val="24"/>
                <w:szCs w:val="24"/>
                <w:lang w:bidi="en-US"/>
              </w:rPr>
              <w:t xml:space="preserve"> public </w:t>
            </w:r>
            <w:proofErr w:type="spellStart"/>
            <w:r w:rsidRPr="00563C2F">
              <w:rPr>
                <w:rFonts w:ascii="Times New Roman" w:eastAsia="Times New Roman" w:hAnsi="Times New Roman"/>
                <w:color w:val="000000"/>
                <w:sz w:val="24"/>
                <w:szCs w:val="24"/>
                <w:lang w:bidi="en-US"/>
              </w:rPr>
              <w:t>sau</w:t>
            </w:r>
            <w:proofErr w:type="spellEnd"/>
            <w:r w:rsidRPr="00563C2F">
              <w:rPr>
                <w:rFonts w:ascii="Times New Roman" w:eastAsia="Times New Roman" w:hAnsi="Times New Roman"/>
                <w:color w:val="000000"/>
                <w:sz w:val="24"/>
                <w:szCs w:val="24"/>
                <w:lang w:bidi="en-US"/>
              </w:rPr>
              <w:t xml:space="preserve"> </w:t>
            </w:r>
            <w:proofErr w:type="spellStart"/>
            <w:r w:rsidRPr="00563C2F">
              <w:rPr>
                <w:rFonts w:ascii="Times New Roman" w:eastAsia="Times New Roman" w:hAnsi="Times New Roman"/>
                <w:color w:val="000000"/>
                <w:sz w:val="24"/>
                <w:szCs w:val="24"/>
                <w:lang w:bidi="en-US"/>
              </w:rPr>
              <w:t>privat</w:t>
            </w:r>
            <w:proofErr w:type="spellEnd"/>
            <w:r w:rsidRPr="00563C2F">
              <w:rPr>
                <w:rFonts w:ascii="Times New Roman" w:eastAsia="Times New Roman" w:hAnsi="Times New Roman"/>
                <w:color w:val="000000"/>
                <w:sz w:val="24"/>
                <w:szCs w:val="24"/>
                <w:lang w:bidi="en-US"/>
              </w:rPr>
              <w:t xml:space="preserve"> al </w:t>
            </w:r>
            <w:proofErr w:type="spellStart"/>
            <w:r w:rsidRPr="00563C2F">
              <w:rPr>
                <w:rFonts w:ascii="Times New Roman" w:eastAsia="Times New Roman" w:hAnsi="Times New Roman"/>
                <w:color w:val="000000"/>
                <w:sz w:val="24"/>
                <w:szCs w:val="24"/>
                <w:lang w:bidi="en-US"/>
              </w:rPr>
              <w:t>comunei</w:t>
            </w:r>
            <w:proofErr w:type="spellEnd"/>
          </w:p>
        </w:tc>
        <w:tc>
          <w:tcPr>
            <w:tcW w:w="0" w:type="auto"/>
            <w:tcBorders>
              <w:top w:val="single" w:sz="2" w:space="0" w:color="auto"/>
              <w:left w:val="single" w:sz="2" w:space="0" w:color="auto"/>
              <w:bottom w:val="single" w:sz="2" w:space="0" w:color="auto"/>
              <w:right w:val="single" w:sz="2" w:space="0" w:color="auto"/>
            </w:tcBorders>
          </w:tcPr>
          <w:p w:rsidR="00011BD7" w:rsidRDefault="00563C2F"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250 lei max. 3 </w:t>
            </w:r>
            <w:proofErr w:type="spellStart"/>
            <w:r>
              <w:rPr>
                <w:rFonts w:ascii="Times New Roman" w:eastAsia="Times New Roman" w:hAnsi="Times New Roman" w:cs="Times New Roman"/>
                <w:color w:val="000000"/>
                <w:sz w:val="24"/>
                <w:szCs w:val="24"/>
                <w:lang w:val="en-US" w:eastAsia="en-US" w:bidi="en-US"/>
              </w:rPr>
              <w:t>zile</w:t>
            </w:r>
            <w:proofErr w:type="spellEnd"/>
          </w:p>
        </w:tc>
      </w:tr>
      <w:tr w:rsidR="00563C2F"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563C2F" w:rsidRPr="00202E1E" w:rsidRDefault="00202E1E" w:rsidP="00202E1E">
            <w:pPr>
              <w:pStyle w:val="ListParagraph"/>
              <w:numPr>
                <w:ilvl w:val="0"/>
                <w:numId w:val="25"/>
              </w:numPr>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Taxa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certificate </w:t>
            </w:r>
            <w:proofErr w:type="spellStart"/>
            <w:r>
              <w:rPr>
                <w:rFonts w:ascii="Times New Roman" w:eastAsia="Times New Roman" w:hAnsi="Times New Roman"/>
                <w:color w:val="000000"/>
                <w:sz w:val="24"/>
                <w:szCs w:val="24"/>
                <w:lang w:bidi="en-US"/>
              </w:rPr>
              <w:t>fiscal</w:t>
            </w:r>
            <w:r w:rsidR="00020FB1">
              <w:rPr>
                <w:rFonts w:ascii="Times New Roman" w:eastAsia="Times New Roman" w:hAnsi="Times New Roman"/>
                <w:color w:val="000000"/>
                <w:sz w:val="24"/>
                <w:szCs w:val="24"/>
                <w:lang w:bidi="en-US"/>
              </w:rPr>
              <w:t>e</w:t>
            </w:r>
            <w:proofErr w:type="spellEnd"/>
          </w:p>
        </w:tc>
        <w:tc>
          <w:tcPr>
            <w:tcW w:w="0" w:type="auto"/>
            <w:tcBorders>
              <w:top w:val="single" w:sz="2" w:space="0" w:color="auto"/>
              <w:left w:val="single" w:sz="2" w:space="0" w:color="auto"/>
              <w:bottom w:val="single" w:sz="2" w:space="0" w:color="auto"/>
              <w:right w:val="single" w:sz="2" w:space="0" w:color="auto"/>
            </w:tcBorders>
          </w:tcPr>
          <w:p w:rsidR="00563C2F" w:rsidRDefault="00202E1E"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lei</w:t>
            </w:r>
          </w:p>
        </w:tc>
      </w:tr>
      <w:tr w:rsidR="00202E1E"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202E1E" w:rsidRDefault="00202E1E" w:rsidP="00202E1E">
            <w:pPr>
              <w:pStyle w:val="ListParagraph"/>
              <w:numPr>
                <w:ilvl w:val="0"/>
                <w:numId w:val="25"/>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adeverință</w:t>
            </w:r>
            <w:proofErr w:type="spellEnd"/>
            <w:r>
              <w:rPr>
                <w:rFonts w:ascii="Times New Roman" w:eastAsia="Times New Roman" w:hAnsi="Times New Roman"/>
                <w:color w:val="000000"/>
                <w:sz w:val="24"/>
                <w:szCs w:val="24"/>
                <w:lang w:bidi="en-US"/>
              </w:rPr>
              <w:t xml:space="preserve"> APIA</w:t>
            </w:r>
          </w:p>
        </w:tc>
        <w:tc>
          <w:tcPr>
            <w:tcW w:w="0" w:type="auto"/>
            <w:tcBorders>
              <w:top w:val="single" w:sz="2" w:space="0" w:color="auto"/>
              <w:left w:val="single" w:sz="2" w:space="0" w:color="auto"/>
              <w:bottom w:val="single" w:sz="2" w:space="0" w:color="auto"/>
              <w:right w:val="single" w:sz="2" w:space="0" w:color="auto"/>
            </w:tcBorders>
          </w:tcPr>
          <w:p w:rsidR="00202E1E" w:rsidRDefault="00202E1E"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lei</w:t>
            </w:r>
          </w:p>
        </w:tc>
      </w:tr>
      <w:tr w:rsidR="00202E1E"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202E1E" w:rsidRDefault="00202E1E" w:rsidP="00202E1E">
            <w:pPr>
              <w:pStyle w:val="ListParagraph"/>
              <w:numPr>
                <w:ilvl w:val="0"/>
                <w:numId w:val="25"/>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depunere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dosar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vânzare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teren</w:t>
            </w:r>
            <w:proofErr w:type="spellEnd"/>
            <w:r>
              <w:rPr>
                <w:rFonts w:ascii="Times New Roman" w:eastAsia="Times New Roman" w:hAnsi="Times New Roman"/>
                <w:color w:val="000000"/>
                <w:sz w:val="24"/>
                <w:szCs w:val="24"/>
                <w:lang w:bidi="en-US"/>
              </w:rPr>
              <w:t xml:space="preserve"> </w:t>
            </w:r>
          </w:p>
          <w:p w:rsidR="00202E1E" w:rsidRDefault="00202E1E" w:rsidP="00202E1E">
            <w:pPr>
              <w:pStyle w:val="ListParagraph"/>
              <w:rPr>
                <w:rFonts w:ascii="Times New Roman" w:eastAsia="Times New Roman" w:hAnsi="Times New Roman"/>
                <w:color w:val="000000"/>
                <w:sz w:val="24"/>
                <w:szCs w:val="24"/>
                <w:lang w:bidi="en-US"/>
              </w:rPr>
            </w:pPr>
          </w:p>
        </w:tc>
        <w:tc>
          <w:tcPr>
            <w:tcW w:w="0" w:type="auto"/>
            <w:tcBorders>
              <w:top w:val="single" w:sz="2" w:space="0" w:color="auto"/>
              <w:left w:val="single" w:sz="2" w:space="0" w:color="auto"/>
              <w:bottom w:val="single" w:sz="2" w:space="0" w:color="auto"/>
              <w:right w:val="single" w:sz="2" w:space="0" w:color="auto"/>
            </w:tcBorders>
          </w:tcPr>
          <w:p w:rsidR="00202E1E" w:rsidRDefault="00202E1E"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 ha-100 lei</w:t>
            </w:r>
          </w:p>
          <w:p w:rsidR="00202E1E" w:rsidRPr="00202E1E" w:rsidRDefault="00202E1E" w:rsidP="00202E1E">
            <w:pPr>
              <w:pStyle w:val="ListParagraph"/>
              <w:numPr>
                <w:ilvl w:val="0"/>
                <w:numId w:val="26"/>
              </w:numPr>
              <w:jc w:val="center"/>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5 ha-200 lei</w:t>
            </w:r>
          </w:p>
        </w:tc>
      </w:tr>
      <w:tr w:rsidR="00020FB1" w:rsidRPr="00C51E57" w:rsidTr="007548CB">
        <w:trPr>
          <w:trHeight w:val="213"/>
        </w:trPr>
        <w:tc>
          <w:tcPr>
            <w:tcW w:w="0" w:type="auto"/>
            <w:tcBorders>
              <w:top w:val="single" w:sz="2" w:space="0" w:color="auto"/>
              <w:left w:val="single" w:sz="2" w:space="0" w:color="auto"/>
              <w:bottom w:val="single" w:sz="2" w:space="0" w:color="auto"/>
              <w:right w:val="single" w:sz="2" w:space="0" w:color="auto"/>
            </w:tcBorders>
          </w:tcPr>
          <w:p w:rsidR="00020FB1" w:rsidRDefault="00894C43" w:rsidP="00202E1E">
            <w:pPr>
              <w:pStyle w:val="ListParagraph"/>
              <w:numPr>
                <w:ilvl w:val="0"/>
                <w:numId w:val="25"/>
              </w:numPr>
              <w:rPr>
                <w:rFonts w:ascii="Times New Roman" w:eastAsia="Times New Roman" w:hAnsi="Times New Roman"/>
                <w:color w:val="000000"/>
                <w:sz w:val="24"/>
                <w:szCs w:val="24"/>
                <w:lang w:bidi="en-US"/>
              </w:rPr>
            </w:pPr>
            <w:proofErr w:type="spellStart"/>
            <w:r>
              <w:rPr>
                <w:rFonts w:ascii="Times New Roman" w:eastAsia="Times New Roman" w:hAnsi="Times New Roman"/>
                <w:color w:val="000000"/>
                <w:sz w:val="24"/>
                <w:szCs w:val="24"/>
                <w:lang w:bidi="en-US"/>
              </w:rPr>
              <w:t>Taxă</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nomenclator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stradal</w:t>
            </w:r>
            <w:proofErr w:type="spellEnd"/>
          </w:p>
        </w:tc>
        <w:tc>
          <w:tcPr>
            <w:tcW w:w="0" w:type="auto"/>
            <w:tcBorders>
              <w:top w:val="single" w:sz="2" w:space="0" w:color="auto"/>
              <w:left w:val="single" w:sz="2" w:space="0" w:color="auto"/>
              <w:bottom w:val="single" w:sz="2" w:space="0" w:color="auto"/>
              <w:right w:val="single" w:sz="2" w:space="0" w:color="auto"/>
            </w:tcBorders>
          </w:tcPr>
          <w:p w:rsidR="00020FB1" w:rsidRDefault="00894C43" w:rsidP="00011BD7">
            <w:pPr>
              <w:jc w:val="center"/>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50 lei</w:t>
            </w:r>
          </w:p>
        </w:tc>
      </w:tr>
    </w:tbl>
    <w:p w:rsidR="00FD64C6" w:rsidRDefault="00FD64C6" w:rsidP="00FD64C6">
      <w:pPr>
        <w:jc w:val="both"/>
        <w:rPr>
          <w:rFonts w:ascii="Times New Roman" w:hAnsi="Times New Roman" w:cs="Times New Roman"/>
          <w:sz w:val="24"/>
          <w:szCs w:val="24"/>
          <w:lang w:val="en-US"/>
        </w:rPr>
      </w:pPr>
    </w:p>
    <w:p w:rsidR="00FD64C6" w:rsidRPr="00FF3A8E" w:rsidRDefault="003F645E" w:rsidP="00FD64C6">
      <w:pPr>
        <w:jc w:val="both"/>
        <w:rPr>
          <w:rFonts w:ascii="Times New Roman" w:hAnsi="Times New Roman" w:cs="Times New Roman"/>
          <w:sz w:val="24"/>
          <w:szCs w:val="24"/>
          <w:lang w:val="en-US"/>
        </w:rPr>
      </w:pPr>
      <w:r>
        <w:rPr>
          <w:rFonts w:ascii="Times New Roman" w:hAnsi="Times New Roman" w:cs="Times New Roman"/>
          <w:b/>
          <w:sz w:val="24"/>
          <w:szCs w:val="24"/>
          <w:u w:val="single"/>
          <w:lang w:val="en-US"/>
        </w:rPr>
        <w:t xml:space="preserve">Art. 2 </w:t>
      </w:r>
      <w:proofErr w:type="spellStart"/>
      <w:r w:rsidR="00FD64C6" w:rsidRPr="007A0A9E">
        <w:rPr>
          <w:rFonts w:ascii="Times New Roman" w:hAnsi="Times New Roman" w:cs="Times New Roman"/>
          <w:sz w:val="24"/>
          <w:szCs w:val="24"/>
          <w:lang w:val="en-US"/>
        </w:rPr>
        <w:t>Restul</w:t>
      </w:r>
      <w:proofErr w:type="spellEnd"/>
      <w:r w:rsidR="00FD64C6" w:rsidRPr="007A0A9E">
        <w:rPr>
          <w:rFonts w:ascii="Times New Roman" w:hAnsi="Times New Roman" w:cs="Times New Roman"/>
          <w:sz w:val="24"/>
          <w:szCs w:val="24"/>
          <w:lang w:val="en-US"/>
        </w:rPr>
        <w:t xml:space="preserve"> </w:t>
      </w:r>
      <w:proofErr w:type="spellStart"/>
      <w:r w:rsidR="00FD64C6" w:rsidRPr="007A0A9E">
        <w:rPr>
          <w:rFonts w:ascii="Times New Roman" w:hAnsi="Times New Roman" w:cs="Times New Roman"/>
          <w:sz w:val="24"/>
          <w:szCs w:val="24"/>
          <w:lang w:val="en-US"/>
        </w:rPr>
        <w:t>prevederilor</w:t>
      </w:r>
      <w:proofErr w:type="spellEnd"/>
      <w:r w:rsidR="00FD64C6" w:rsidRPr="007A0A9E">
        <w:rPr>
          <w:rFonts w:ascii="Times New Roman" w:hAnsi="Times New Roman" w:cs="Times New Roman"/>
          <w:sz w:val="24"/>
          <w:szCs w:val="24"/>
          <w:lang w:val="en-US"/>
        </w:rPr>
        <w:t xml:space="preserve"> </w:t>
      </w:r>
      <w:r w:rsidR="00FD64C6">
        <w:rPr>
          <w:rFonts w:ascii="Times New Roman" w:hAnsi="Times New Roman" w:cs="Times New Roman"/>
          <w:sz w:val="24"/>
          <w:szCs w:val="24"/>
          <w:lang w:val="en-US"/>
        </w:rPr>
        <w:t>Cap. VIII-TAXE SPECIALE, r</w:t>
      </w:r>
      <w:r w:rsidR="00FD64C6">
        <w:rPr>
          <w:rFonts w:ascii="Times New Roman" w:hAnsi="Times New Roman" w:cs="Times New Roman"/>
          <w:sz w:val="24"/>
          <w:szCs w:val="24"/>
        </w:rPr>
        <w:t>ă</w:t>
      </w:r>
      <w:proofErr w:type="spellStart"/>
      <w:r w:rsidR="00FD64C6">
        <w:rPr>
          <w:rFonts w:ascii="Times New Roman" w:hAnsi="Times New Roman" w:cs="Times New Roman"/>
          <w:sz w:val="24"/>
          <w:szCs w:val="24"/>
          <w:lang w:val="en-US"/>
        </w:rPr>
        <w:t>mân</w:t>
      </w:r>
      <w:proofErr w:type="spellEnd"/>
      <w:r w:rsidR="00FD64C6">
        <w:rPr>
          <w:rFonts w:ascii="Times New Roman" w:hAnsi="Times New Roman" w:cs="Times New Roman"/>
          <w:sz w:val="24"/>
          <w:szCs w:val="24"/>
          <w:lang w:val="en-US"/>
        </w:rPr>
        <w:t xml:space="preserve"> </w:t>
      </w:r>
      <w:proofErr w:type="spellStart"/>
      <w:r w:rsidR="00FD64C6">
        <w:rPr>
          <w:rFonts w:ascii="Times New Roman" w:hAnsi="Times New Roman" w:cs="Times New Roman"/>
          <w:sz w:val="24"/>
          <w:szCs w:val="24"/>
          <w:lang w:val="en-US"/>
        </w:rPr>
        <w:t>neschimbate</w:t>
      </w:r>
      <w:proofErr w:type="spellEnd"/>
      <w:r w:rsidR="00FD64C6">
        <w:rPr>
          <w:rFonts w:ascii="Times New Roman" w:hAnsi="Times New Roman" w:cs="Times New Roman"/>
          <w:sz w:val="24"/>
          <w:szCs w:val="24"/>
          <w:lang w:val="en-US"/>
        </w:rPr>
        <w:t>.</w:t>
      </w:r>
    </w:p>
    <w:p w:rsidR="00FD64C6" w:rsidRPr="00FF3A8E" w:rsidRDefault="00FD64C6" w:rsidP="00FD64C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Art. 3</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Cu ducerea la indeplinire se imputerniceste primarul comunei Mitreni, prin aparatul de specialitate.</w:t>
      </w:r>
    </w:p>
    <w:p w:rsidR="00FD64C6" w:rsidRPr="00FF3A8E" w:rsidRDefault="00FD64C6" w:rsidP="00FD64C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Art. 4</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Hotararea poate fi atacata in instanta, conform procedurilor si termenelor prevazute de Legea nr. 554/2004 a Contenciosului administrativ.</w:t>
      </w:r>
    </w:p>
    <w:p w:rsidR="00FD64C6" w:rsidRPr="00FF3A8E" w:rsidRDefault="00FD64C6" w:rsidP="00FD64C6">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b/>
          <w:bCs/>
          <w:sz w:val="24"/>
          <w:szCs w:val="24"/>
          <w:u w:val="single"/>
        </w:rPr>
        <w:t>Art. 5.</w:t>
      </w:r>
      <w:r w:rsidRPr="00FF3A8E">
        <w:rPr>
          <w:rFonts w:ascii="Times New Roman" w:eastAsia="Times New Roman" w:hAnsi="Times New Roman" w:cs="Times New Roman"/>
          <w:b/>
          <w:bCs/>
          <w:sz w:val="24"/>
          <w:szCs w:val="24"/>
        </w:rPr>
        <w:t xml:space="preserve"> </w:t>
      </w:r>
      <w:r w:rsidRPr="00FF3A8E">
        <w:rPr>
          <w:rFonts w:ascii="Times New Roman" w:eastAsia="Times New Roman" w:hAnsi="Times New Roman" w:cs="Times New Roman"/>
          <w:sz w:val="24"/>
          <w:szCs w:val="24"/>
        </w:rPr>
        <w:t>Hotararea se comunica, in mod obligatoriu, prin intermediul secretarului general al comunei, in termenul prevazut de lege, Primarului comunei Mitreni, Institutiei Prefectului Judetului Călărași si se aduce la cunostiinta publica prin afisare.</w:t>
      </w:r>
    </w:p>
    <w:p w:rsidR="00FD64C6" w:rsidRPr="00FF3A8E" w:rsidRDefault="00FD64C6" w:rsidP="00FD64C6">
      <w:pPr>
        <w:spacing w:after="0" w:line="240" w:lineRule="auto"/>
        <w:rPr>
          <w:rFonts w:ascii="Times New Roman" w:eastAsia="Times New Roman" w:hAnsi="Times New Roman" w:cs="Times New Roman"/>
          <w:sz w:val="24"/>
          <w:szCs w:val="24"/>
        </w:rPr>
      </w:pPr>
    </w:p>
    <w:p w:rsidR="00FD64C6" w:rsidRPr="00FF3A8E" w:rsidRDefault="00FD64C6" w:rsidP="00FD64C6">
      <w:pPr>
        <w:spacing w:after="0"/>
        <w:jc w:val="center"/>
        <w:rPr>
          <w:rFonts w:ascii="Times New Roman" w:hAnsi="Times New Roman" w:cs="Times New Roman"/>
          <w:b/>
          <w:sz w:val="24"/>
          <w:szCs w:val="24"/>
        </w:rPr>
      </w:pPr>
      <w:r w:rsidRPr="00FF3A8E">
        <w:rPr>
          <w:rFonts w:ascii="Times New Roman" w:hAnsi="Times New Roman" w:cs="Times New Roman"/>
          <w:b/>
          <w:sz w:val="24"/>
          <w:szCs w:val="24"/>
        </w:rPr>
        <w:t>Iniţiator :</w:t>
      </w:r>
    </w:p>
    <w:p w:rsidR="00FD64C6" w:rsidRPr="00FF3A8E" w:rsidRDefault="00FD64C6" w:rsidP="00FD64C6">
      <w:pPr>
        <w:spacing w:after="0"/>
        <w:jc w:val="center"/>
        <w:rPr>
          <w:rFonts w:ascii="Times New Roman" w:hAnsi="Times New Roman" w:cs="Times New Roman"/>
          <w:b/>
          <w:sz w:val="24"/>
          <w:szCs w:val="24"/>
        </w:rPr>
      </w:pPr>
      <w:r w:rsidRPr="00FF3A8E">
        <w:rPr>
          <w:rFonts w:ascii="Times New Roman" w:hAnsi="Times New Roman" w:cs="Times New Roman"/>
          <w:b/>
          <w:sz w:val="24"/>
          <w:szCs w:val="24"/>
        </w:rPr>
        <w:t>Primar, Ciprian-Constantin Panait</w:t>
      </w:r>
    </w:p>
    <w:p w:rsidR="00FD64C6" w:rsidRPr="00FF3A8E" w:rsidRDefault="00FD64C6" w:rsidP="00FD64C6">
      <w:pPr>
        <w:spacing w:after="0"/>
        <w:jc w:val="both"/>
        <w:rPr>
          <w:rFonts w:ascii="Times New Roman" w:hAnsi="Times New Roman" w:cs="Times New Roman"/>
          <w:b/>
          <w:sz w:val="24"/>
          <w:szCs w:val="24"/>
        </w:rPr>
      </w:pPr>
    </w:p>
    <w:p w:rsidR="00FD64C6" w:rsidRPr="00FF3A8E" w:rsidRDefault="00563C2F" w:rsidP="00FD64C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Nr. 65</w:t>
      </w:r>
    </w:p>
    <w:p w:rsidR="00FD64C6" w:rsidRPr="00FF3A8E" w:rsidRDefault="00FD64C6" w:rsidP="00FD64C6">
      <w:pPr>
        <w:spacing w:after="0"/>
        <w:rPr>
          <w:rFonts w:ascii="Times New Roman" w:hAnsi="Times New Roman" w:cs="Times New Roman"/>
          <w:sz w:val="24"/>
          <w:szCs w:val="24"/>
        </w:rPr>
      </w:pPr>
      <w:r w:rsidRPr="00FF3A8E">
        <w:rPr>
          <w:rFonts w:ascii="Times New Roman" w:hAnsi="Times New Roman" w:cs="Times New Roman"/>
          <w:sz w:val="24"/>
          <w:szCs w:val="24"/>
        </w:rPr>
        <w:t xml:space="preserve">Propus spre adoptare la comuna Mitreni </w:t>
      </w:r>
    </w:p>
    <w:p w:rsidR="00FD64C6" w:rsidRPr="00FF3A8E" w:rsidRDefault="00FD64C6" w:rsidP="00FD64C6">
      <w:pPr>
        <w:spacing w:after="0"/>
        <w:rPr>
          <w:rFonts w:ascii="Times New Roman" w:hAnsi="Times New Roman" w:cs="Times New Roman"/>
          <w:b/>
          <w:sz w:val="24"/>
          <w:szCs w:val="24"/>
        </w:rPr>
      </w:pPr>
      <w:r w:rsidRPr="00FF3A8E">
        <w:rPr>
          <w:rFonts w:ascii="Times New Roman" w:hAnsi="Times New Roman" w:cs="Times New Roman"/>
          <w:sz w:val="24"/>
          <w:szCs w:val="24"/>
        </w:rPr>
        <w:t xml:space="preserve">Astăzi,  </w:t>
      </w:r>
      <w:r w:rsidR="00563C2F">
        <w:rPr>
          <w:rFonts w:ascii="Times New Roman" w:hAnsi="Times New Roman" w:cs="Times New Roman"/>
          <w:b/>
          <w:sz w:val="24"/>
          <w:szCs w:val="24"/>
        </w:rPr>
        <w:t>27.08</w:t>
      </w:r>
      <w:r w:rsidRPr="00FF3A8E">
        <w:rPr>
          <w:rFonts w:ascii="Times New Roman" w:hAnsi="Times New Roman" w:cs="Times New Roman"/>
          <w:b/>
          <w:sz w:val="24"/>
          <w:szCs w:val="24"/>
        </w:rPr>
        <w:t xml:space="preserve">. 2026 </w:t>
      </w:r>
    </w:p>
    <w:p w:rsidR="00FD64C6" w:rsidRPr="00FF3A8E" w:rsidRDefault="00FD64C6" w:rsidP="00FD64C6">
      <w:pPr>
        <w:spacing w:after="0"/>
        <w:rPr>
          <w:rFonts w:ascii="Times New Roman" w:hAnsi="Times New Roman" w:cs="Times New Roman"/>
          <w:b/>
          <w:sz w:val="24"/>
          <w:szCs w:val="24"/>
        </w:rPr>
      </w:pPr>
    </w:p>
    <w:p w:rsidR="00FD64C6" w:rsidRPr="00FF3A8E" w:rsidRDefault="00FD64C6" w:rsidP="00FD64C6">
      <w:pPr>
        <w:spacing w:after="0"/>
        <w:rPr>
          <w:rFonts w:ascii="Times New Roman" w:hAnsi="Times New Roman" w:cs="Times New Roman"/>
          <w:sz w:val="24"/>
          <w:szCs w:val="24"/>
        </w:rPr>
      </w:pPr>
    </w:p>
    <w:p w:rsidR="00FD64C6" w:rsidRPr="00FF3A8E" w:rsidRDefault="00FD64C6" w:rsidP="00FD64C6">
      <w:pPr>
        <w:jc w:val="right"/>
        <w:rPr>
          <w:rFonts w:ascii="Times New Roman" w:hAnsi="Times New Roman" w:cs="Times New Roman"/>
          <w:b/>
          <w:sz w:val="24"/>
          <w:szCs w:val="24"/>
        </w:rPr>
      </w:pPr>
      <w:r w:rsidRPr="00FF3A8E">
        <w:rPr>
          <w:rFonts w:ascii="Times New Roman" w:hAnsi="Times New Roman" w:cs="Times New Roman"/>
          <w:b/>
          <w:sz w:val="24"/>
          <w:szCs w:val="24"/>
        </w:rPr>
        <w:t xml:space="preserve">                                                                           Avizat legalitate, </w:t>
      </w:r>
    </w:p>
    <w:p w:rsidR="00FD64C6" w:rsidRPr="00FF3A8E" w:rsidRDefault="00FD64C6" w:rsidP="00FD64C6">
      <w:pPr>
        <w:jc w:val="right"/>
        <w:rPr>
          <w:rFonts w:ascii="Times New Roman" w:hAnsi="Times New Roman" w:cs="Times New Roman"/>
          <w:b/>
          <w:sz w:val="24"/>
          <w:szCs w:val="24"/>
        </w:rPr>
      </w:pPr>
      <w:r w:rsidRPr="00FF3A8E">
        <w:rPr>
          <w:rFonts w:ascii="Times New Roman" w:hAnsi="Times New Roman" w:cs="Times New Roman"/>
          <w:b/>
          <w:sz w:val="24"/>
          <w:szCs w:val="24"/>
        </w:rPr>
        <w:t xml:space="preserve">Secretar general comună, </w:t>
      </w:r>
    </w:p>
    <w:p w:rsidR="00FD64C6" w:rsidRPr="00FF3A8E" w:rsidRDefault="00FD64C6" w:rsidP="00FD64C6">
      <w:pPr>
        <w:jc w:val="right"/>
        <w:rPr>
          <w:rFonts w:ascii="Times New Roman" w:hAnsi="Times New Roman" w:cs="Times New Roman"/>
          <w:b/>
          <w:sz w:val="24"/>
          <w:szCs w:val="24"/>
        </w:rPr>
      </w:pPr>
      <w:r w:rsidRPr="00FF3A8E">
        <w:rPr>
          <w:rFonts w:ascii="Times New Roman" w:hAnsi="Times New Roman" w:cs="Times New Roman"/>
          <w:b/>
          <w:sz w:val="24"/>
          <w:szCs w:val="24"/>
        </w:rPr>
        <w:t>dr. Mariana Oprican</w:t>
      </w:r>
    </w:p>
    <w:p w:rsidR="00FD64C6" w:rsidRPr="00FF3A8E" w:rsidRDefault="00FD64C6" w:rsidP="00FD64C6">
      <w:pPr>
        <w:ind w:left="405"/>
        <w:contextualSpacing/>
        <w:jc w:val="both"/>
        <w:rPr>
          <w:rFonts w:ascii="Times New Roman" w:eastAsia="Calibri" w:hAnsi="Times New Roman" w:cs="Times New Roman"/>
          <w:sz w:val="24"/>
          <w:szCs w:val="24"/>
          <w:lang w:val="en-US" w:eastAsia="en-US"/>
        </w:rPr>
      </w:pPr>
    </w:p>
    <w:p w:rsidR="00FD64C6" w:rsidRPr="00FF3A8E" w:rsidRDefault="00FD64C6" w:rsidP="00FD64C6">
      <w:pPr>
        <w:rPr>
          <w:rFonts w:ascii="Times New Roman" w:hAnsi="Times New Roman" w:cs="Times New Roman"/>
          <w:sz w:val="24"/>
          <w:szCs w:val="24"/>
        </w:rPr>
      </w:pPr>
    </w:p>
    <w:p w:rsidR="00FD64C6" w:rsidRPr="00FF3A8E" w:rsidRDefault="00FD64C6" w:rsidP="00FD64C6"/>
    <w:p w:rsidR="00220336" w:rsidRDefault="00220336" w:rsidP="00220336">
      <w:pPr>
        <w:rPr>
          <w:rFonts w:ascii="Times New Roman" w:hAnsi="Times New Roman" w:cs="Times New Roman"/>
          <w:sz w:val="24"/>
          <w:szCs w:val="24"/>
        </w:rPr>
      </w:pPr>
    </w:p>
    <w:p w:rsidR="00220336" w:rsidRDefault="00220336" w:rsidP="00220336">
      <w:pPr>
        <w:rPr>
          <w:rFonts w:ascii="Times New Roman" w:hAnsi="Times New Roman" w:cs="Times New Roman"/>
          <w:sz w:val="24"/>
          <w:szCs w:val="24"/>
        </w:rPr>
      </w:pPr>
    </w:p>
    <w:p w:rsidR="00220336" w:rsidRDefault="00220336" w:rsidP="00220336"/>
    <w:p w:rsidR="00220336" w:rsidRPr="00FF2D62" w:rsidRDefault="00220336" w:rsidP="00220336"/>
    <w:p w:rsidR="001F116C" w:rsidRPr="00BF21C3" w:rsidRDefault="001F116C" w:rsidP="00BF21C3">
      <w:pPr>
        <w:jc w:val="right"/>
      </w:pPr>
    </w:p>
    <w:sectPr w:rsidR="001F116C" w:rsidRPr="00BF21C3"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9EB" w:rsidRDefault="001B29EB">
      <w:pPr>
        <w:spacing w:after="0" w:line="240" w:lineRule="auto"/>
      </w:pPr>
      <w:r>
        <w:separator/>
      </w:r>
    </w:p>
  </w:endnote>
  <w:endnote w:type="continuationSeparator" w:id="0">
    <w:p w:rsidR="001B29EB" w:rsidRDefault="001B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9EB" w:rsidRDefault="001B29EB">
      <w:pPr>
        <w:spacing w:after="0" w:line="240" w:lineRule="auto"/>
      </w:pPr>
      <w:r>
        <w:separator/>
      </w:r>
    </w:p>
  </w:footnote>
  <w:footnote w:type="continuationSeparator" w:id="0">
    <w:p w:rsidR="001B29EB" w:rsidRDefault="001B2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1B29EB">
    <w:pPr>
      <w:pStyle w:val="Header"/>
    </w:pPr>
  </w:p>
  <w:p w:rsidR="003B4751" w:rsidRDefault="001B29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6185C"/>
    <w:multiLevelType w:val="hybridMultilevel"/>
    <w:tmpl w:val="C2523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C76CE"/>
    <w:multiLevelType w:val="hybridMultilevel"/>
    <w:tmpl w:val="C2586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B2115"/>
    <w:multiLevelType w:val="hybridMultilevel"/>
    <w:tmpl w:val="1DF217CA"/>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34DC2B7B"/>
    <w:multiLevelType w:val="hybridMultilevel"/>
    <w:tmpl w:val="D1AE8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B03BC"/>
    <w:multiLevelType w:val="hybridMultilevel"/>
    <w:tmpl w:val="B9B255EE"/>
    <w:lvl w:ilvl="0" w:tplc="19F67276">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5F80202"/>
    <w:multiLevelType w:val="hybridMultilevel"/>
    <w:tmpl w:val="231A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6016380"/>
    <w:multiLevelType w:val="hybridMultilevel"/>
    <w:tmpl w:val="ED8CD056"/>
    <w:lvl w:ilvl="0" w:tplc="29C4958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47518">
      <w:start w:val="2"/>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9CD22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8443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E2B4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ED2B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AD38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83B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269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9" w15:restartNumberingAfterBreak="0">
    <w:nsid w:val="5AC16640"/>
    <w:multiLevelType w:val="hybridMultilevel"/>
    <w:tmpl w:val="FF945492"/>
    <w:lvl w:ilvl="0" w:tplc="0409000B">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3891D58"/>
    <w:multiLevelType w:val="hybridMultilevel"/>
    <w:tmpl w:val="8BEA36C4"/>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643D46"/>
    <w:multiLevelType w:val="hybridMultilevel"/>
    <w:tmpl w:val="FB5810A6"/>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3"/>
  </w:num>
  <w:num w:numId="6">
    <w:abstractNumId w:val="11"/>
  </w:num>
  <w:num w:numId="7">
    <w:abstractNumId w:val="17"/>
  </w:num>
  <w:num w:numId="8">
    <w:abstractNumId w:val="7"/>
  </w:num>
  <w:num w:numId="9">
    <w:abstractNumId w:val="1"/>
  </w:num>
  <w:num w:numId="10">
    <w:abstractNumId w:val="0"/>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14"/>
  </w:num>
  <w:num w:numId="17">
    <w:abstractNumId w:val="18"/>
  </w:num>
  <w:num w:numId="18">
    <w:abstractNumId w:val="16"/>
  </w:num>
  <w:num w:numId="19">
    <w:abstractNumId w:val="15"/>
  </w:num>
  <w:num w:numId="20">
    <w:abstractNumId w:val="10"/>
  </w:num>
  <w:num w:numId="21">
    <w:abstractNumId w:val="24"/>
  </w:num>
  <w:num w:numId="22">
    <w:abstractNumId w:val="22"/>
  </w:num>
  <w:num w:numId="23">
    <w:abstractNumId w:val="13"/>
  </w:num>
  <w:num w:numId="24">
    <w:abstractNumId w:val="9"/>
  </w:num>
  <w:num w:numId="25">
    <w:abstractNumId w:val="12"/>
  </w:num>
  <w:num w:numId="26">
    <w:abstractNumId w:val="1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011BD7"/>
    <w:rsid w:val="00020FB1"/>
    <w:rsid w:val="001369FF"/>
    <w:rsid w:val="00157872"/>
    <w:rsid w:val="00160BCD"/>
    <w:rsid w:val="001B29EB"/>
    <w:rsid w:val="001F116C"/>
    <w:rsid w:val="00202E1E"/>
    <w:rsid w:val="002070F9"/>
    <w:rsid w:val="00220336"/>
    <w:rsid w:val="002650F3"/>
    <w:rsid w:val="003276EE"/>
    <w:rsid w:val="0036437C"/>
    <w:rsid w:val="003A5BA1"/>
    <w:rsid w:val="003C27F6"/>
    <w:rsid w:val="003D098B"/>
    <w:rsid w:val="003D1AFF"/>
    <w:rsid w:val="003F645E"/>
    <w:rsid w:val="00437BC0"/>
    <w:rsid w:val="00517882"/>
    <w:rsid w:val="00546D44"/>
    <w:rsid w:val="00563C2F"/>
    <w:rsid w:val="005D181F"/>
    <w:rsid w:val="00611E1A"/>
    <w:rsid w:val="00616B82"/>
    <w:rsid w:val="00676C1B"/>
    <w:rsid w:val="006F6DFD"/>
    <w:rsid w:val="0072453C"/>
    <w:rsid w:val="00730E4B"/>
    <w:rsid w:val="007B0726"/>
    <w:rsid w:val="007D185E"/>
    <w:rsid w:val="00852D6D"/>
    <w:rsid w:val="00874C8C"/>
    <w:rsid w:val="00875410"/>
    <w:rsid w:val="00894C43"/>
    <w:rsid w:val="008E4E8C"/>
    <w:rsid w:val="00937879"/>
    <w:rsid w:val="00966B71"/>
    <w:rsid w:val="009C3236"/>
    <w:rsid w:val="009C3BF4"/>
    <w:rsid w:val="009F0E57"/>
    <w:rsid w:val="00A15E55"/>
    <w:rsid w:val="00A64E48"/>
    <w:rsid w:val="00A65BBA"/>
    <w:rsid w:val="00AA4C94"/>
    <w:rsid w:val="00AF291A"/>
    <w:rsid w:val="00B11672"/>
    <w:rsid w:val="00B3155D"/>
    <w:rsid w:val="00B6050A"/>
    <w:rsid w:val="00BB37A3"/>
    <w:rsid w:val="00BC471B"/>
    <w:rsid w:val="00BE63BC"/>
    <w:rsid w:val="00BF21C3"/>
    <w:rsid w:val="00D82FFE"/>
    <w:rsid w:val="00E401B5"/>
    <w:rsid w:val="00E470E5"/>
    <w:rsid w:val="00E70BD8"/>
    <w:rsid w:val="00EB00F2"/>
    <w:rsid w:val="00ED1E3C"/>
    <w:rsid w:val="00F6604F"/>
    <w:rsid w:val="00FD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620A"/>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iPriority w:val="99"/>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 w:type="paragraph" w:styleId="BodyText">
    <w:name w:val="Body Text"/>
    <w:basedOn w:val="Normal"/>
    <w:link w:val="BodyTextChar"/>
    <w:semiHidden/>
    <w:unhideWhenUsed/>
    <w:qFormat/>
    <w:rsid w:val="00BF21C3"/>
    <w:pPr>
      <w:widowControl w:val="0"/>
      <w:spacing w:after="220"/>
    </w:pPr>
    <w:rPr>
      <w:rFonts w:ascii="Times New Roman" w:eastAsia="Times New Roman" w:hAnsi="Times New Roman" w:cs="Times New Roman"/>
      <w:color w:val="8D9290"/>
      <w:sz w:val="26"/>
      <w:szCs w:val="26"/>
      <w:lang w:val="en-US" w:eastAsia="en-US" w:bidi="en-US"/>
    </w:rPr>
  </w:style>
  <w:style w:type="character" w:customStyle="1" w:styleId="BodyTextChar">
    <w:name w:val="Body Text Char"/>
    <w:basedOn w:val="DefaultParagraphFont"/>
    <w:link w:val="BodyText"/>
    <w:semiHidden/>
    <w:rsid w:val="00BF21C3"/>
    <w:rPr>
      <w:rFonts w:ascii="Times New Roman" w:eastAsia="Times New Roman" w:hAnsi="Times New Roman" w:cs="Times New Roman"/>
      <w:color w:val="8D9290"/>
      <w:sz w:val="26"/>
      <w:szCs w:val="26"/>
      <w:lang w:bidi="en-US"/>
    </w:rPr>
  </w:style>
  <w:style w:type="character" w:customStyle="1" w:styleId="NoSpacingChar">
    <w:name w:val="No Spacing Char"/>
    <w:link w:val="NoSpacing"/>
    <w:uiPriority w:val="1"/>
    <w:locked/>
    <w:rsid w:val="00220336"/>
    <w:rPr>
      <w:rFonts w:ascii="Calibri" w:eastAsia="Times New Roman" w:hAnsi="Calibri" w:cs="Times New Roman"/>
    </w:rPr>
  </w:style>
  <w:style w:type="paragraph" w:styleId="NoSpacing">
    <w:name w:val="No Spacing"/>
    <w:link w:val="NoSpacingChar"/>
    <w:uiPriority w:val="1"/>
    <w:qFormat/>
    <w:rsid w:val="0022033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681323086">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12</cp:revision>
  <cp:lastPrinted>2026-03-27T08:59:00Z</cp:lastPrinted>
  <dcterms:created xsi:type="dcterms:W3CDTF">2026-08-26T09:08:00Z</dcterms:created>
  <dcterms:modified xsi:type="dcterms:W3CDTF">2026-08-27T08:26:00Z</dcterms:modified>
</cp:coreProperties>
</file>