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2F16B" w14:textId="77777777" w:rsidR="00C915ED" w:rsidRPr="00C915ED" w:rsidRDefault="00C915ED" w:rsidP="00C915ED">
      <w:pPr>
        <w:rPr>
          <w:lang w:val="en-US"/>
        </w:rPr>
      </w:pPr>
    </w:p>
    <w:p w14:paraId="3C347C13" w14:textId="7C066BD2" w:rsidR="00C915ED" w:rsidRPr="00C915ED" w:rsidRDefault="00C915ED" w:rsidP="00C915ED">
      <w:pPr>
        <w:rPr>
          <w:lang w:val="en-US"/>
        </w:rPr>
      </w:pPr>
      <w:r w:rsidRPr="00C915ED">
        <w:rPr>
          <w:noProof/>
          <w:lang w:val="en-US"/>
        </w:rPr>
        <w:drawing>
          <wp:anchor distT="0" distB="0" distL="114935" distR="114935" simplePos="0" relativeHeight="251659264" behindDoc="1" locked="0" layoutInCell="1" allowOverlap="1" wp14:anchorId="3817346C" wp14:editId="1A52F825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4170" cy="464820"/>
            <wp:effectExtent l="0" t="0" r="0" b="0"/>
            <wp:wrapNone/>
            <wp:docPr id="2075340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464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5ED">
        <w:rPr>
          <w:lang w:val="en-US"/>
        </w:rPr>
        <w:t>ROMÂNIA</w:t>
      </w:r>
    </w:p>
    <w:p w14:paraId="4488B573" w14:textId="77777777" w:rsidR="00C915ED" w:rsidRPr="00C915ED" w:rsidRDefault="00C915ED" w:rsidP="00C915ED">
      <w:pPr>
        <w:rPr>
          <w:lang w:val="en-US"/>
        </w:rPr>
      </w:pPr>
      <w:r w:rsidRPr="00C915ED">
        <w:rPr>
          <w:lang w:val="en-US"/>
        </w:rPr>
        <w:t>JUDEŢUL CĂLĂRAŞI</w:t>
      </w:r>
    </w:p>
    <w:p w14:paraId="4BA5E0BB" w14:textId="77777777" w:rsidR="00C915ED" w:rsidRPr="00C915ED" w:rsidRDefault="00C915ED" w:rsidP="00C915ED">
      <w:pPr>
        <w:rPr>
          <w:lang w:val="en-US"/>
        </w:rPr>
      </w:pPr>
      <w:r w:rsidRPr="00C915ED">
        <w:rPr>
          <w:lang w:val="en-US"/>
        </w:rPr>
        <w:t>CONSILIUL LOCAL MITRENI</w:t>
      </w:r>
    </w:p>
    <w:tbl>
      <w:tblPr>
        <w:tblW w:w="0" w:type="auto"/>
        <w:tblInd w:w="-141" w:type="dxa"/>
        <w:tblLayout w:type="fixed"/>
        <w:tblLook w:val="0000" w:firstRow="0" w:lastRow="0" w:firstColumn="0" w:lastColumn="0" w:noHBand="0" w:noVBand="0"/>
      </w:tblPr>
      <w:tblGrid>
        <w:gridCol w:w="5737"/>
        <w:gridCol w:w="4503"/>
      </w:tblGrid>
      <w:tr w:rsidR="00C915ED" w:rsidRPr="00C915ED" w14:paraId="6E09BAFC" w14:textId="77777777" w:rsidTr="000F6910"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B4B9D" w14:textId="77777777" w:rsidR="00C915ED" w:rsidRPr="0052672E" w:rsidRDefault="00C915ED" w:rsidP="00C915ED">
            <w:pPr>
              <w:rPr>
                <w:sz w:val="24"/>
                <w:szCs w:val="24"/>
                <w:lang w:val="en-US"/>
              </w:rPr>
            </w:pPr>
            <w:r w:rsidRPr="0052672E">
              <w:rPr>
                <w:sz w:val="24"/>
                <w:szCs w:val="24"/>
                <w:lang w:val="en-US"/>
              </w:rPr>
              <w:t xml:space="preserve">Str. </w:t>
            </w:r>
            <w:proofErr w:type="spellStart"/>
            <w:r w:rsidRPr="0052672E">
              <w:rPr>
                <w:sz w:val="24"/>
                <w:szCs w:val="24"/>
                <w:lang w:val="en-US"/>
              </w:rPr>
              <w:t>Muşeţelului</w:t>
            </w:r>
            <w:proofErr w:type="spellEnd"/>
            <w:r w:rsidRPr="0052672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672E">
              <w:rPr>
                <w:sz w:val="24"/>
                <w:szCs w:val="24"/>
                <w:lang w:val="en-US"/>
              </w:rPr>
              <w:t>nr</w:t>
            </w:r>
            <w:proofErr w:type="spellEnd"/>
            <w:r w:rsidRPr="0052672E">
              <w:rPr>
                <w:sz w:val="24"/>
                <w:szCs w:val="24"/>
                <w:lang w:val="en-US"/>
              </w:rPr>
              <w:t xml:space="preserve">. 187, sat </w:t>
            </w:r>
            <w:proofErr w:type="spellStart"/>
            <w:r w:rsidRPr="0052672E">
              <w:rPr>
                <w:sz w:val="24"/>
                <w:szCs w:val="24"/>
                <w:lang w:val="en-US"/>
              </w:rPr>
              <w:t>Mitreni</w:t>
            </w:r>
            <w:proofErr w:type="spellEnd"/>
            <w:r w:rsidRPr="0052672E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672E">
              <w:rPr>
                <w:sz w:val="24"/>
                <w:szCs w:val="24"/>
                <w:lang w:val="en-US"/>
              </w:rPr>
              <w:t>comuna</w:t>
            </w:r>
            <w:proofErr w:type="spellEnd"/>
            <w:r w:rsidRPr="0052672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52672E">
              <w:rPr>
                <w:sz w:val="24"/>
                <w:szCs w:val="24"/>
                <w:lang w:val="en-US"/>
              </w:rPr>
              <w:t>Mitreni</w:t>
            </w:r>
            <w:proofErr w:type="spellEnd"/>
            <w:r w:rsidRPr="0052672E">
              <w:rPr>
                <w:sz w:val="24"/>
                <w:szCs w:val="24"/>
                <w:lang w:val="en-US"/>
              </w:rPr>
              <w:t xml:space="preserve">,  </w:t>
            </w:r>
            <w:proofErr w:type="spellStart"/>
            <w:r w:rsidRPr="0052672E">
              <w:rPr>
                <w:sz w:val="24"/>
                <w:szCs w:val="24"/>
                <w:lang w:val="en-US"/>
              </w:rPr>
              <w:t>judeţul</w:t>
            </w:r>
            <w:proofErr w:type="spellEnd"/>
            <w:proofErr w:type="gramEnd"/>
            <w:r w:rsidRPr="0052672E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672E">
              <w:rPr>
                <w:sz w:val="24"/>
                <w:szCs w:val="24"/>
                <w:lang w:val="en-US"/>
              </w:rPr>
              <w:t>Călăraşi</w:t>
            </w:r>
            <w:proofErr w:type="spellEnd"/>
            <w:r w:rsidRPr="0052672E">
              <w:rPr>
                <w:sz w:val="24"/>
                <w:szCs w:val="24"/>
                <w:lang w:val="en-US"/>
              </w:rPr>
              <w:t>, CP-917175, CF-3966290</w:t>
            </w:r>
          </w:p>
          <w:p w14:paraId="07808C2C" w14:textId="77777777" w:rsidR="00C915ED" w:rsidRPr="00C915ED" w:rsidRDefault="00C915ED" w:rsidP="00C915ED">
            <w:pPr>
              <w:rPr>
                <w:lang w:val="en-US"/>
              </w:rPr>
            </w:pPr>
            <w:r w:rsidRPr="0052672E">
              <w:rPr>
                <w:sz w:val="24"/>
                <w:szCs w:val="24"/>
                <w:lang w:val="en-US"/>
              </w:rPr>
              <w:t>Tel./ fax: 0242525450 /  0242525322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280F" w14:textId="77777777" w:rsidR="00C915ED" w:rsidRPr="00C915ED" w:rsidRDefault="00C915ED" w:rsidP="00C915ED">
            <w:pPr>
              <w:rPr>
                <w:lang w:val="en-US"/>
              </w:rPr>
            </w:pPr>
            <w:r w:rsidRPr="00C915ED">
              <w:rPr>
                <w:lang w:val="en-US"/>
              </w:rPr>
              <w:t xml:space="preserve">e-mail:   </w:t>
            </w:r>
            <w:hyperlink r:id="rId6" w:history="1">
              <w:r w:rsidRPr="00C915ED">
                <w:rPr>
                  <w:rStyle w:val="Hyperlink"/>
                  <w:lang w:val="en-US"/>
                </w:rPr>
                <w:t>comunamitreni@gmail.com</w:t>
              </w:r>
            </w:hyperlink>
            <w:r w:rsidRPr="00C915ED">
              <w:rPr>
                <w:lang w:val="en-US"/>
              </w:rPr>
              <w:t xml:space="preserve"> </w:t>
            </w:r>
          </w:p>
          <w:p w14:paraId="5AD0F5A5" w14:textId="145BF36D" w:rsidR="00C915ED" w:rsidRPr="00C915ED" w:rsidRDefault="00250B18" w:rsidP="00C915ED">
            <w:pPr>
              <w:rPr>
                <w:lang w:val="en-US"/>
              </w:rPr>
            </w:pPr>
            <w:hyperlink r:id="rId7" w:history="1">
              <w:r w:rsidR="00C915ED" w:rsidRPr="00C915ED">
                <w:rPr>
                  <w:rStyle w:val="Hyperlink"/>
                  <w:lang w:val="en-US"/>
                </w:rPr>
                <w:t>primariamitreni@yahoo.com</w:t>
              </w:r>
            </w:hyperlink>
            <w:r w:rsidR="00C915ED" w:rsidRPr="00C915ED">
              <w:rPr>
                <w:lang w:val="en-US"/>
              </w:rPr>
              <w:t xml:space="preserve"> ; </w:t>
            </w:r>
          </w:p>
          <w:p w14:paraId="1D6CB288" w14:textId="77777777" w:rsidR="00C915ED" w:rsidRPr="00C915ED" w:rsidRDefault="00C915ED" w:rsidP="00C915ED">
            <w:pPr>
              <w:rPr>
                <w:lang w:val="en-US"/>
              </w:rPr>
            </w:pPr>
            <w:r w:rsidRPr="00C915ED">
              <w:rPr>
                <w:lang w:val="en-US"/>
              </w:rPr>
              <w:t>http://</w:t>
            </w:r>
            <w:hyperlink r:id="rId8" w:history="1">
              <w:r w:rsidRPr="00C915ED">
                <w:rPr>
                  <w:rStyle w:val="Hyperlink"/>
                  <w:lang w:val="en-US"/>
                </w:rPr>
                <w:t>www.primariamitreni.ro</w:t>
              </w:r>
            </w:hyperlink>
            <w:r w:rsidRPr="00C915ED">
              <w:rPr>
                <w:lang w:val="en-US"/>
              </w:rPr>
              <w:t xml:space="preserve">   </w:t>
            </w:r>
          </w:p>
        </w:tc>
      </w:tr>
    </w:tbl>
    <w:p w14:paraId="06573C81" w14:textId="7AEF2D9C" w:rsidR="00C915ED" w:rsidRPr="000A2894" w:rsidRDefault="00C915ED" w:rsidP="00C915ED">
      <w:pPr>
        <w:rPr>
          <w:b/>
          <w:bCs/>
          <w:sz w:val="28"/>
          <w:szCs w:val="28"/>
          <w:lang w:val="fr-FR"/>
        </w:rPr>
      </w:pPr>
      <w:r w:rsidRPr="000A2894">
        <w:rPr>
          <w:b/>
          <w:bCs/>
          <w:sz w:val="28"/>
          <w:szCs w:val="28"/>
          <w:lang w:val="en-US"/>
        </w:rPr>
        <w:t xml:space="preserve">Nr. </w:t>
      </w:r>
      <w:r w:rsidR="00CE404A" w:rsidRPr="000A2894">
        <w:rPr>
          <w:b/>
          <w:bCs/>
          <w:sz w:val="28"/>
          <w:szCs w:val="28"/>
          <w:lang w:val="en-US"/>
        </w:rPr>
        <w:t>4056</w:t>
      </w:r>
      <w:r w:rsidRPr="000A2894">
        <w:rPr>
          <w:b/>
          <w:bCs/>
          <w:sz w:val="28"/>
          <w:szCs w:val="28"/>
          <w:lang w:val="en-US"/>
        </w:rPr>
        <w:t xml:space="preserve"> /</w:t>
      </w:r>
      <w:r w:rsidR="00CE404A" w:rsidRPr="000A2894">
        <w:rPr>
          <w:b/>
          <w:bCs/>
          <w:sz w:val="28"/>
          <w:szCs w:val="28"/>
          <w:lang w:val="en-US"/>
        </w:rPr>
        <w:t>27</w:t>
      </w:r>
      <w:r w:rsidRPr="000A2894">
        <w:rPr>
          <w:b/>
          <w:bCs/>
          <w:sz w:val="28"/>
          <w:szCs w:val="28"/>
          <w:lang w:val="en-US"/>
        </w:rPr>
        <w:t>.07.202</w:t>
      </w:r>
      <w:r w:rsidR="00CE404A" w:rsidRPr="000A2894">
        <w:rPr>
          <w:b/>
          <w:bCs/>
          <w:sz w:val="28"/>
          <w:szCs w:val="28"/>
          <w:lang w:val="en-US"/>
        </w:rPr>
        <w:t>6</w:t>
      </w:r>
    </w:p>
    <w:p w14:paraId="5BB8C427" w14:textId="77777777" w:rsidR="00C915ED" w:rsidRPr="00C915ED" w:rsidRDefault="00C915ED" w:rsidP="00C915ED">
      <w:pPr>
        <w:rPr>
          <w:lang w:val="fr-FR"/>
        </w:rPr>
      </w:pPr>
    </w:p>
    <w:p w14:paraId="5A49FB36" w14:textId="77777777" w:rsidR="00C915ED" w:rsidRPr="00C915ED" w:rsidRDefault="00C915ED" w:rsidP="00C915ED">
      <w:pPr>
        <w:tabs>
          <w:tab w:val="num" w:pos="0"/>
        </w:tabs>
        <w:jc w:val="center"/>
        <w:rPr>
          <w:sz w:val="28"/>
          <w:szCs w:val="28"/>
          <w:lang w:val="fr-FR"/>
        </w:rPr>
      </w:pPr>
      <w:r w:rsidRPr="00C915ED">
        <w:rPr>
          <w:b/>
          <w:sz w:val="28"/>
          <w:szCs w:val="28"/>
          <w:lang w:val="fr-FR"/>
        </w:rPr>
        <w:t>REFERAT</w:t>
      </w:r>
    </w:p>
    <w:p w14:paraId="633727CC" w14:textId="34296483" w:rsidR="00C915ED" w:rsidRPr="00627DA3" w:rsidRDefault="00C915ED" w:rsidP="00C915ED">
      <w:pPr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stadiului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semestrul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92842" w:rsidRPr="00627DA3">
        <w:rPr>
          <w:rFonts w:ascii="Times New Roman" w:hAnsi="Times New Roman" w:cs="Times New Roman"/>
          <w:sz w:val="24"/>
          <w:szCs w:val="24"/>
          <w:lang w:val="fr-FR"/>
        </w:rPr>
        <w:t>6</w:t>
      </w:r>
    </w:p>
    <w:p w14:paraId="55FEAD80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652F306" w14:textId="042D61D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Avand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veder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cuprinse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in HG nr. </w:t>
      </w:r>
      <w:r w:rsidR="0052672E" w:rsidRPr="00627DA3">
        <w:rPr>
          <w:rFonts w:ascii="Times New Roman" w:hAnsi="Times New Roman" w:cs="Times New Roman"/>
          <w:sz w:val="24"/>
          <w:szCs w:val="24"/>
          <w:lang w:val="en-US"/>
        </w:rPr>
        <w:t>1627</w:t>
      </w:r>
      <w:r w:rsidRPr="00627DA3">
        <w:rPr>
          <w:rFonts w:ascii="Times New Roman" w:hAnsi="Times New Roman" w:cs="Times New Roman"/>
          <w:sz w:val="24"/>
          <w:szCs w:val="24"/>
          <w:lang w:val="en-US"/>
        </w:rPr>
        <w:t>/20</w:t>
      </w:r>
      <w:r w:rsidR="0052672E" w:rsidRPr="00627DA3">
        <w:rPr>
          <w:rFonts w:ascii="Times New Roman" w:hAnsi="Times New Roman" w:cs="Times New Roman"/>
          <w:sz w:val="24"/>
          <w:szCs w:val="24"/>
          <w:lang w:val="en-US"/>
        </w:rPr>
        <w:t>24</w:t>
      </w:r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reglementata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Ordinul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 51/348/59/765/285/14633/678/2025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normelor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tehnice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completare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2025-2029 care la art. 7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.(4)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prevede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ca "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trimestrial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,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sedinta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local,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, se face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stadiului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inscriere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en-US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se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stabilesc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masuri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eficientizarea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acestei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activitati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" s-a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intocmit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prezentul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RAPORT.</w:t>
      </w:r>
    </w:p>
    <w:p w14:paraId="5741F9C1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atat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suport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hartie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cat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format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electronic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) se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deschide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o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perioada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5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2EE68A27" w14:textId="00E565D1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art.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6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.(1) lit. e) si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.(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6)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ordinul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comun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mai sus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amintit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"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se face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date 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raspundere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gospodariei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lipsa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acestuia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de un alt membru major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gospodariei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care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dispune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capacitate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deplina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exercitiu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dupa cum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urmeaza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14:paraId="5D4ED2CF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-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vizitarea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imputernicite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3FA2478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- 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primarie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care un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reprezentant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major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prezinta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initiativa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sau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rezolvarea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altor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probleme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1E55DE32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-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trimise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posta,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confirmare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primire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cheltuiala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obligatia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5F39EC65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-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procuri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notariale date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gospodariei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</w:p>
    <w:p w14:paraId="37FF845B" w14:textId="1B946DF4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-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invitarea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primarie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au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abligatia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efectueze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declaratiile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".</w:t>
      </w:r>
    </w:p>
    <w:p w14:paraId="608559F8" w14:textId="327C0498" w:rsidR="00C915ED" w:rsidRPr="00627DA3" w:rsidRDefault="00C915ED" w:rsidP="00C915ED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lastRenderedPageBreak/>
        <w:tab/>
        <w:t xml:space="preserve">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comuna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Mitreni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la data de 30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iunie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92842" w:rsidRPr="00627DA3">
        <w:rPr>
          <w:rFonts w:ascii="Times New Roman" w:hAnsi="Times New Roman" w:cs="Times New Roman"/>
          <w:sz w:val="24"/>
          <w:szCs w:val="24"/>
          <w:lang w:val="fr-FR"/>
        </w:rPr>
        <w:t>6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stadiul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="0097797B"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este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urmatorul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76D960CC" w14:textId="1DA0E5A3" w:rsidR="00C915ED" w:rsidRPr="00627DA3" w:rsidRDefault="00C915ED" w:rsidP="00C915ED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domiciliul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15</w:t>
      </w:r>
      <w:r w:rsidR="00631A21" w:rsidRPr="00627DA3">
        <w:rPr>
          <w:rFonts w:ascii="Times New Roman" w:hAnsi="Times New Roman" w:cs="Times New Roman"/>
          <w:b/>
          <w:sz w:val="24"/>
          <w:szCs w:val="24"/>
          <w:lang w:val="fr-FR"/>
        </w:rPr>
        <w:t>89</w:t>
      </w: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14:paraId="0C636CEC" w14:textId="3FF4D311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-2945,52 ha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care:</w:t>
      </w:r>
      <w:proofErr w:type="gramEnd"/>
    </w:p>
    <w:p w14:paraId="5D56421F" w14:textId="77777777" w:rsidR="00C915ED" w:rsidRPr="00627DA3" w:rsidRDefault="00C915ED" w:rsidP="00C915E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-2857,63 ha</w:t>
      </w:r>
    </w:p>
    <w:p w14:paraId="5133756E" w14:textId="77777777" w:rsidR="00C915ED" w:rsidRPr="00627DA3" w:rsidRDefault="00C915ED" w:rsidP="00C915E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pasune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 - 1,79 ha</w:t>
      </w:r>
    </w:p>
    <w:p w14:paraId="3E2CD274" w14:textId="77777777" w:rsidR="00C915ED" w:rsidRPr="00627DA3" w:rsidRDefault="00C915ED" w:rsidP="00C915E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vie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hibrida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- 65,7 ha</w:t>
      </w:r>
    </w:p>
    <w:p w14:paraId="58928FA5" w14:textId="7E2DC17E" w:rsidR="00C915ED" w:rsidRPr="00627DA3" w:rsidRDefault="00C915ED" w:rsidP="00C915ED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livada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tanara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-1,40 ha</w:t>
      </w:r>
    </w:p>
    <w:p w14:paraId="099D8F2D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C8A69D7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Animale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domestice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si/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sau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animale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salbatice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crescute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captivitate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conditiile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legii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650B5BA8" w14:textId="288AB7AF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Bovine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- 1</w:t>
      </w:r>
      <w:r w:rsidR="00EF4DE8" w:rsidRPr="00627DA3">
        <w:rPr>
          <w:rFonts w:ascii="Times New Roman" w:hAnsi="Times New Roman" w:cs="Times New Roman"/>
          <w:sz w:val="24"/>
          <w:szCs w:val="24"/>
          <w:lang w:val="fr-FR"/>
        </w:rPr>
        <w:t>11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14:paraId="7FC8344A" w14:textId="3FAD3792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Ovine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- </w:t>
      </w:r>
      <w:r w:rsidR="00EF4DE8"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975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14:paraId="3E8AE92D" w14:textId="1B6C610F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Caprine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 </w:t>
      </w:r>
      <w:r w:rsidR="00EF4DE8" w:rsidRPr="00627DA3">
        <w:rPr>
          <w:rFonts w:ascii="Times New Roman" w:hAnsi="Times New Roman" w:cs="Times New Roman"/>
          <w:sz w:val="24"/>
          <w:szCs w:val="24"/>
          <w:lang w:val="fr-FR"/>
        </w:rPr>
        <w:t>104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14:paraId="72204B92" w14:textId="6D3801D7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Porcine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 </w:t>
      </w:r>
      <w:r w:rsidR="00EF4DE8" w:rsidRPr="00627DA3">
        <w:rPr>
          <w:rFonts w:ascii="Times New Roman" w:hAnsi="Times New Roman" w:cs="Times New Roman"/>
          <w:sz w:val="24"/>
          <w:szCs w:val="24"/>
          <w:lang w:val="fr-FR"/>
        </w:rPr>
        <w:t>516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14:paraId="5C001347" w14:textId="30516774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cabaline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    - </w:t>
      </w:r>
      <w:r w:rsidR="000A2894"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2C7DDA" w:rsidRPr="00627DA3">
        <w:rPr>
          <w:rFonts w:ascii="Times New Roman" w:hAnsi="Times New Roman" w:cs="Times New Roman"/>
          <w:sz w:val="24"/>
          <w:szCs w:val="24"/>
          <w:lang w:val="fr-FR"/>
        </w:rPr>
        <w:t>10</w:t>
      </w:r>
      <w:r w:rsidR="000A2894"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14:paraId="09F072B9" w14:textId="6D53F288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Pasari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(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galinacee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)   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EF4DE8"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- 9120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</w:t>
      </w:r>
    </w:p>
    <w:p w14:paraId="686DD435" w14:textId="15CFE8DB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     0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5872ED83" w14:textId="01D4CFB0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Asini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- </w:t>
      </w:r>
      <w:r w:rsidR="007E18F1" w:rsidRPr="00627DA3">
        <w:rPr>
          <w:rFonts w:ascii="Times New Roman" w:hAnsi="Times New Roman" w:cs="Times New Roman"/>
          <w:sz w:val="24"/>
          <w:szCs w:val="24"/>
          <w:lang w:val="fr-FR"/>
        </w:rPr>
        <w:t>5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capete</w:t>
      </w:r>
      <w:proofErr w:type="spellEnd"/>
    </w:p>
    <w:p w14:paraId="4C0EA8E2" w14:textId="73642D33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Albine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     - 2</w:t>
      </w:r>
      <w:r w:rsidR="00EF4DE8" w:rsidRPr="00627DA3">
        <w:rPr>
          <w:rFonts w:ascii="Times New Roman" w:hAnsi="Times New Roman" w:cs="Times New Roman"/>
          <w:sz w:val="24"/>
          <w:szCs w:val="24"/>
          <w:lang w:val="fr-FR"/>
        </w:rPr>
        <w:t>25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familii</w:t>
      </w:r>
      <w:proofErr w:type="spellEnd"/>
    </w:p>
    <w:p w14:paraId="6971CE53" w14:textId="77777777" w:rsidR="00C915ED" w:rsidRPr="00627DA3" w:rsidRDefault="00C915ED" w:rsidP="00C915ED">
      <w:pPr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4E053964" w14:textId="5839AD00" w:rsidR="00C915ED" w:rsidRPr="00627DA3" w:rsidRDefault="00C915ED" w:rsidP="00C915ED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domiciliul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alte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31A21" w:rsidRPr="00627DA3">
        <w:rPr>
          <w:rFonts w:ascii="Times New Roman" w:hAnsi="Times New Roman" w:cs="Times New Roman"/>
          <w:b/>
          <w:sz w:val="24"/>
          <w:szCs w:val="24"/>
          <w:lang w:val="fr-FR"/>
        </w:rPr>
        <w:t>803</w:t>
      </w: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14:paraId="3977991B" w14:textId="60DE04FA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-582,8 ha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care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>:</w:t>
      </w:r>
      <w:proofErr w:type="gramEnd"/>
    </w:p>
    <w:p w14:paraId="3C396A3D" w14:textId="77777777" w:rsidR="00C915ED" w:rsidRPr="00627DA3" w:rsidRDefault="00C915ED" w:rsidP="00C915E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-581ha</w:t>
      </w:r>
    </w:p>
    <w:p w14:paraId="01AD804E" w14:textId="77777777" w:rsidR="00C915ED" w:rsidRPr="00627DA3" w:rsidRDefault="00C915ED" w:rsidP="00C915E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vie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hibrida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-1,8 ha</w:t>
      </w:r>
    </w:p>
    <w:p w14:paraId="781FD127" w14:textId="7E962388" w:rsidR="00C915ED" w:rsidRPr="00627DA3" w:rsidRDefault="00C915ED" w:rsidP="00C915E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livada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tanara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-0</w:t>
      </w:r>
    </w:p>
    <w:p w14:paraId="77A7B470" w14:textId="77777777" w:rsidR="00C915ED" w:rsidRPr="00627DA3" w:rsidRDefault="00C915ED" w:rsidP="00C915ED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livezi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-0</w:t>
      </w:r>
    </w:p>
    <w:p w14:paraId="77C21369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>Teren forestier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- 0</w:t>
      </w:r>
    </w:p>
    <w:p w14:paraId="6B6FA48B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35085D03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sediul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21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14:paraId="1CE500F4" w14:textId="76477362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lastRenderedPageBreak/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- 263,22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ha.din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care:</w:t>
      </w:r>
      <w:proofErr w:type="gramEnd"/>
    </w:p>
    <w:p w14:paraId="18624159" w14:textId="77777777" w:rsidR="00C915ED" w:rsidRPr="00627DA3" w:rsidRDefault="00C915ED" w:rsidP="00C915E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- 131,37 ha</w:t>
      </w:r>
    </w:p>
    <w:p w14:paraId="0C71A95C" w14:textId="77777777" w:rsidR="00C915ED" w:rsidRPr="00627DA3" w:rsidRDefault="00C915ED" w:rsidP="00C915E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pasune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- 126,35ha</w:t>
      </w:r>
    </w:p>
    <w:p w14:paraId="7F7AE078" w14:textId="77777777" w:rsidR="00C915ED" w:rsidRPr="00627DA3" w:rsidRDefault="00C915ED" w:rsidP="00C915E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livezi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-1ha</w:t>
      </w:r>
    </w:p>
    <w:p w14:paraId="280268AF" w14:textId="77777777" w:rsidR="00C915ED" w:rsidRPr="00627DA3" w:rsidRDefault="00C915ED" w:rsidP="00C915E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vii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hibrida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-4,5 ha</w:t>
      </w:r>
    </w:p>
    <w:p w14:paraId="7F76DC9C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Padure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-575 ha</w:t>
      </w:r>
    </w:p>
    <w:p w14:paraId="0DFA411D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54A0B380" w14:textId="78C9C3BF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sediul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alte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localitati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4</w:t>
      </w:r>
      <w:r w:rsidR="00631A21" w:rsidRPr="00627DA3">
        <w:rPr>
          <w:rFonts w:ascii="Times New Roman" w:hAnsi="Times New Roman" w:cs="Times New Roman"/>
          <w:b/>
          <w:sz w:val="24"/>
          <w:szCs w:val="24"/>
          <w:lang w:val="fr-FR"/>
        </w:rPr>
        <w:t>5</w:t>
      </w: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pozitii</w:t>
      </w:r>
      <w:proofErr w:type="spellEnd"/>
    </w:p>
    <w:p w14:paraId="341317A8" w14:textId="4C84AC66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-275,00</w:t>
      </w:r>
      <w:r w:rsidR="000A2894"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ha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care:</w:t>
      </w:r>
      <w:proofErr w:type="gramEnd"/>
    </w:p>
    <w:p w14:paraId="5B7F5FEC" w14:textId="77777777" w:rsidR="00C915ED" w:rsidRPr="00627DA3" w:rsidRDefault="00C915ED" w:rsidP="00C915ED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arabil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>-275,00 ha</w:t>
      </w:r>
    </w:p>
    <w:p w14:paraId="408FBD0C" w14:textId="77777777" w:rsidR="00C915ED" w:rsidRPr="00627DA3" w:rsidRDefault="00C915ED" w:rsidP="00C915ED">
      <w:pPr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55446CE" w14:textId="77777777" w:rsidR="00C915ED" w:rsidRPr="00627DA3" w:rsidRDefault="00C915ED" w:rsidP="00C915ED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ocupate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Curti-</w:t>
      </w:r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constructii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212 ha</w:t>
      </w:r>
    </w:p>
    <w:p w14:paraId="6D2D37AE" w14:textId="3E633286" w:rsidR="00C915ED" w:rsidRPr="00627DA3" w:rsidRDefault="00C915ED" w:rsidP="00C915ED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degradate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si </w:t>
      </w:r>
      <w:proofErr w:type="spellStart"/>
      <w:proofErr w:type="gramStart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neproductive</w:t>
      </w:r>
      <w:proofErr w:type="spell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>:</w:t>
      </w:r>
      <w:proofErr w:type="gramEnd"/>
      <w:r w:rsidRPr="00627DA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15 ha</w:t>
      </w:r>
    </w:p>
    <w:p w14:paraId="7ABE0F29" w14:textId="77777777" w:rsidR="00C915ED" w:rsidRPr="00627DA3" w:rsidRDefault="00C915ED" w:rsidP="00C915ED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685888F6" w14:textId="1CF7F4B2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627DA3">
        <w:rPr>
          <w:rFonts w:ascii="Times New Roman" w:hAnsi="Times New Roman" w:cs="Times New Roman"/>
          <w:sz w:val="24"/>
          <w:szCs w:val="24"/>
          <w:lang w:val="fr-FR"/>
        </w:rPr>
        <w:tab/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semestrul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92842" w:rsidRPr="00627DA3">
        <w:rPr>
          <w:rFonts w:ascii="Times New Roman" w:hAnsi="Times New Roman" w:cs="Times New Roman"/>
          <w:sz w:val="24"/>
          <w:szCs w:val="24"/>
          <w:lang w:val="fr-FR"/>
        </w:rPr>
        <w:t>6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au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fost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prelucrate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 de</w:t>
      </w:r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catre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personalul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atributii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completarea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tinerea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zi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urmatoarele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documente:</w:t>
      </w:r>
    </w:p>
    <w:p w14:paraId="278B22F4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proprietari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animale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anuale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1FC8BF76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asociatiilor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agricole,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societatilor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comerciale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capital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capital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mixt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detin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agricole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exploatare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365DD04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eliberarea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certifica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detinerea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propriatate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unor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suprafete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APIA;</w:t>
      </w:r>
    </w:p>
    <w:p w14:paraId="25DCE9C7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eliberarea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ajutor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social,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alocatii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sprijin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familial,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etc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27012C92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organele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cercetare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penala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instanta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etc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73179622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verificarea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baza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date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suprafetelor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declarate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necesare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birourilor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notariale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succesiuni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6AE77FEC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rezolvarea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corespondentei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Registratura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4E237E63" w14:textId="77777777" w:rsidR="00C915ED" w:rsidRPr="00627DA3" w:rsidRDefault="00C915ED" w:rsidP="00C915E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inregistrarea</w:t>
      </w:r>
      <w:proofErr w:type="spellEnd"/>
      <w:proofErr w:type="gram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special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arendasilor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persoane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fizice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juridice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care cultiva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terenuri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contractelor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arendare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aditionale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contractul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arendare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2625D69" w14:textId="6202AC2F" w:rsidR="00C915ED" w:rsidRPr="00627DA3" w:rsidRDefault="00C915ED" w:rsidP="0097797B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lastRenderedPageBreak/>
        <w:t>Avand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cele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expuse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propunem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Mitreni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spre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aprobare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proiectul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hotarare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analiza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stadiului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inscriere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datelor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semestrul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I</w:t>
      </w:r>
      <w:r w:rsidR="007E18F1" w:rsidRPr="00627DA3"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anului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492842" w:rsidRPr="00627DA3">
        <w:rPr>
          <w:rFonts w:ascii="Times New Roman" w:hAnsi="Times New Roman" w:cs="Times New Roman"/>
          <w:sz w:val="24"/>
          <w:szCs w:val="24"/>
          <w:lang w:val="fr-FR"/>
        </w:rPr>
        <w:t>6</w:t>
      </w:r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stabilirea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masurilor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eficientizarea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acestei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27DA3">
        <w:rPr>
          <w:rFonts w:ascii="Times New Roman" w:hAnsi="Times New Roman" w:cs="Times New Roman"/>
          <w:sz w:val="24"/>
          <w:szCs w:val="24"/>
          <w:lang w:val="fr-FR"/>
        </w:rPr>
        <w:t>activitati</w:t>
      </w:r>
      <w:proofErr w:type="spellEnd"/>
      <w:r w:rsidRPr="00627DA3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14:paraId="6798ED0C" w14:textId="33F2C379" w:rsidR="00C915ED" w:rsidRPr="00627DA3" w:rsidRDefault="00C915ED" w:rsidP="00C915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>Intocmit</w:t>
      </w:r>
      <w:proofErr w:type="spellEnd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>,</w:t>
      </w:r>
    </w:p>
    <w:p w14:paraId="70CAD7B3" w14:textId="1B4C0423" w:rsidR="00C915ED" w:rsidRPr="00627DA3" w:rsidRDefault="00C915ED" w:rsidP="00C915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>Referent</w:t>
      </w:r>
      <w:proofErr w:type="spellEnd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</w:t>
      </w:r>
      <w:proofErr w:type="gramStart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>Superior ,</w:t>
      </w:r>
      <w:proofErr w:type="gramEnd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Tudor Iuliana</w:t>
      </w:r>
    </w:p>
    <w:p w14:paraId="1065E098" w14:textId="56EBF313" w:rsidR="00C915ED" w:rsidRPr="00627DA3" w:rsidRDefault="00CE404A" w:rsidP="00C915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>Inspector</w:t>
      </w:r>
      <w:proofErr w:type="spellEnd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546B6C"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>asistent</w:t>
      </w:r>
      <w:proofErr w:type="spellEnd"/>
      <w:r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, </w:t>
      </w:r>
      <w:r w:rsidR="00C915ED"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Dumitru </w:t>
      </w:r>
      <w:proofErr w:type="spellStart"/>
      <w:r w:rsidR="00C915ED" w:rsidRPr="00627DA3">
        <w:rPr>
          <w:rFonts w:ascii="Times New Roman" w:hAnsi="Times New Roman" w:cs="Times New Roman"/>
          <w:b/>
          <w:bCs/>
          <w:sz w:val="24"/>
          <w:szCs w:val="24"/>
          <w:lang w:val="fr-FR"/>
        </w:rPr>
        <w:t>Adina-Victorita</w:t>
      </w:r>
      <w:proofErr w:type="spellEnd"/>
    </w:p>
    <w:p w14:paraId="30C1CEE9" w14:textId="77777777" w:rsidR="00C915ED" w:rsidRPr="00627DA3" w:rsidRDefault="00C915ED" w:rsidP="00C915ED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14:paraId="162B953E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10921C6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6616FE2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30E31D5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229A6E41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19847E18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0AE62754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3A7F755E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6C6654C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4428FFC2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3E88592" w14:textId="77777777" w:rsidR="00C915ED" w:rsidRPr="00627DA3" w:rsidRDefault="00C915ED" w:rsidP="00C915ED">
      <w:pPr>
        <w:rPr>
          <w:rFonts w:ascii="Times New Roman" w:hAnsi="Times New Roman" w:cs="Times New Roman"/>
          <w:sz w:val="24"/>
          <w:szCs w:val="24"/>
          <w:lang w:val="fr-FR"/>
        </w:rPr>
      </w:pPr>
    </w:p>
    <w:bookmarkEnd w:id="0"/>
    <w:p w14:paraId="176C7D7F" w14:textId="77777777" w:rsidR="00C915ED" w:rsidRPr="00627DA3" w:rsidRDefault="00C915ED">
      <w:pPr>
        <w:rPr>
          <w:rFonts w:ascii="Times New Roman" w:hAnsi="Times New Roman" w:cs="Times New Roman"/>
          <w:sz w:val="24"/>
          <w:szCs w:val="24"/>
        </w:rPr>
      </w:pPr>
    </w:p>
    <w:sectPr w:rsidR="00C915ED" w:rsidRPr="00627D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  <w:b/>
        <w:sz w:val="28"/>
        <w:szCs w:val="28"/>
        <w:lang w:val="fr-FR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ED"/>
    <w:rsid w:val="000A2894"/>
    <w:rsid w:val="000C6140"/>
    <w:rsid w:val="000F0EFF"/>
    <w:rsid w:val="001B2719"/>
    <w:rsid w:val="00250B18"/>
    <w:rsid w:val="0027564E"/>
    <w:rsid w:val="002C7DDA"/>
    <w:rsid w:val="00303A17"/>
    <w:rsid w:val="003501E6"/>
    <w:rsid w:val="003615F9"/>
    <w:rsid w:val="003C7BFC"/>
    <w:rsid w:val="003E6B48"/>
    <w:rsid w:val="00492842"/>
    <w:rsid w:val="0052672E"/>
    <w:rsid w:val="00546B6C"/>
    <w:rsid w:val="00606D5D"/>
    <w:rsid w:val="00627DA3"/>
    <w:rsid w:val="00631A21"/>
    <w:rsid w:val="00753AF8"/>
    <w:rsid w:val="007E18F1"/>
    <w:rsid w:val="008F7CE4"/>
    <w:rsid w:val="0091160F"/>
    <w:rsid w:val="0097797B"/>
    <w:rsid w:val="009A10A4"/>
    <w:rsid w:val="009A79C0"/>
    <w:rsid w:val="00B43BB1"/>
    <w:rsid w:val="00B93969"/>
    <w:rsid w:val="00C915ED"/>
    <w:rsid w:val="00CE404A"/>
    <w:rsid w:val="00DA6921"/>
    <w:rsid w:val="00EF4DE8"/>
    <w:rsid w:val="00F0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A7B68"/>
  <w15:chartTrackingRefBased/>
  <w15:docId w15:val="{039B32D6-19C1-4562-915D-EDEAF7C2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E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15E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91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mitreni.r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mitren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amitreni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Mariana</cp:lastModifiedBy>
  <cp:revision>19</cp:revision>
  <dcterms:created xsi:type="dcterms:W3CDTF">2025-07-22T12:18:00Z</dcterms:created>
  <dcterms:modified xsi:type="dcterms:W3CDTF">2026-07-28T10:48:00Z</dcterms:modified>
</cp:coreProperties>
</file>