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131" w:rsidRDefault="000D6131" w:rsidP="000D6131">
      <w:bookmarkStart w:id="0" w:name="_GoBack"/>
      <w:bookmarkEnd w:id="0"/>
    </w:p>
    <w:p w:rsidR="000D6131" w:rsidRDefault="000D6131" w:rsidP="000D6131">
      <w:pPr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0" wp14:anchorId="7331CE51" wp14:editId="58C4E9AB">
            <wp:simplePos x="0" y="0"/>
            <wp:positionH relativeFrom="column">
              <wp:posOffset>0</wp:posOffset>
            </wp:positionH>
            <wp:positionV relativeFrom="paragraph">
              <wp:posOffset>-10795</wp:posOffset>
            </wp:positionV>
            <wp:extent cx="347345" cy="467995"/>
            <wp:effectExtent l="0" t="0" r="0" b="0"/>
            <wp:wrapNone/>
            <wp:docPr id="2" name="Picture 2" descr="C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G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ROMÂNIA</w:t>
      </w:r>
    </w:p>
    <w:p w:rsidR="000D6131" w:rsidRDefault="000D6131" w:rsidP="000D6131">
      <w:pPr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JUDEŢUL CĂLĂRAŞI</w:t>
      </w:r>
    </w:p>
    <w:p w:rsidR="000D6131" w:rsidRDefault="000D6131" w:rsidP="000D613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CONSILIUL LOCAL MITRENI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3"/>
        <w:gridCol w:w="3937"/>
      </w:tblGrid>
      <w:tr w:rsidR="000D6131" w:rsidTr="006E0E96"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31" w:rsidRDefault="000D6131" w:rsidP="006E0E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Str. Muşeţelului, nr. 188, sat Mitreni, comuna Mitreni,  judeţul Călăraşi, CP-917175, CF-3966290</w:t>
            </w:r>
          </w:p>
          <w:p w:rsidR="000D6131" w:rsidRDefault="000D6131" w:rsidP="006E0E9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Tel./ fax: 0242525450 /  0242525322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31" w:rsidRDefault="000D6131" w:rsidP="006E0E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e-mail:    </w:t>
            </w:r>
          </w:p>
          <w:p w:rsidR="000D6131" w:rsidRDefault="000D6131" w:rsidP="006E0E96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contact@</w:t>
            </w:r>
            <w:r>
              <w:rPr>
                <w:szCs w:val="24"/>
              </w:rPr>
              <w:t>primariamitreni.ro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6131" w:rsidRDefault="000D6131" w:rsidP="006E0E96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>
                <w:rPr>
                  <w:rStyle w:val="Hyperlink"/>
                  <w:szCs w:val="24"/>
                </w:rPr>
                <w:t>primariamitreni@gmail.com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0D6131" w:rsidRDefault="000D6131" w:rsidP="006E0E9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hyperlink r:id="rId9" w:history="1">
              <w:r>
                <w:rPr>
                  <w:rStyle w:val="Hyperlink"/>
                  <w:szCs w:val="24"/>
                </w:rPr>
                <w:t>www.primariamitreni.ro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0D6131" w:rsidRDefault="000D6131" w:rsidP="000D6131">
      <w:pPr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439F">
        <w:rPr>
          <w:rFonts w:ascii="Times New Roman" w:hAnsi="Times New Roman" w:cs="Times New Roman"/>
          <w:b/>
          <w:sz w:val="24"/>
          <w:szCs w:val="24"/>
        </w:rPr>
        <w:t>Nr. 4428/14.08</w:t>
      </w:r>
      <w:r>
        <w:rPr>
          <w:rFonts w:ascii="Times New Roman" w:hAnsi="Times New Roman" w:cs="Times New Roman"/>
          <w:b/>
          <w:sz w:val="24"/>
          <w:szCs w:val="24"/>
        </w:rPr>
        <w:t>.2026</w:t>
      </w:r>
    </w:p>
    <w:p w:rsidR="000D6131" w:rsidRDefault="000D6131" w:rsidP="000D6131">
      <w:pPr>
        <w:jc w:val="center"/>
        <w:rPr>
          <w:b/>
          <w:sz w:val="28"/>
          <w:szCs w:val="28"/>
          <w:u w:val="single"/>
        </w:rPr>
      </w:pPr>
    </w:p>
    <w:p w:rsidR="000D6131" w:rsidRDefault="000D6131" w:rsidP="000D613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Referat referitor la aprobarea Proiectului de hotarare</w:t>
      </w:r>
    </w:p>
    <w:p w:rsidR="007F439F" w:rsidRDefault="000D6131" w:rsidP="007F43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13BD">
        <w:rPr>
          <w:rFonts w:ascii="Times New Roman" w:hAnsi="Times New Roman" w:cs="Times New Roman"/>
          <w:b/>
          <w:sz w:val="24"/>
          <w:szCs w:val="24"/>
        </w:rPr>
        <w:t xml:space="preserve">privind  alegerea preşedintelui de şedinţa pentru </w:t>
      </w:r>
      <w:r>
        <w:rPr>
          <w:rFonts w:ascii="Times New Roman" w:hAnsi="Times New Roman" w:cs="Times New Roman"/>
          <w:b/>
          <w:sz w:val="24"/>
          <w:szCs w:val="24"/>
        </w:rPr>
        <w:t xml:space="preserve">lunile </w:t>
      </w:r>
      <w:r w:rsidR="007F439F">
        <w:rPr>
          <w:rFonts w:ascii="Times New Roman" w:hAnsi="Times New Roman" w:cs="Times New Roman"/>
          <w:b/>
          <w:sz w:val="24"/>
          <w:szCs w:val="24"/>
        </w:rPr>
        <w:t>septembrie, octombrie și noiembrie 2026</w:t>
      </w:r>
    </w:p>
    <w:p w:rsidR="000D6131" w:rsidRDefault="000D6131" w:rsidP="007F43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 conformitate cu prevederile OUG 57/2019 privind codul administrativ, cu modificările și completările ulterioare, ședințele consiliului local sunt conduse de un președinte de ședință, ales cu o majoritate simplă și cu votul deschis al consilierilor în funcție.</w:t>
      </w:r>
    </w:p>
    <w:p w:rsidR="000D6131" w:rsidRDefault="000D6131" w:rsidP="000D61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Președintele de ședință exercită atribuțiile prevăzute de art.123, alin. (4) din OUG 57/2019 privind codul administrativ, cu modificările și completările ulterioare.</w:t>
      </w:r>
    </w:p>
    <w:p w:rsidR="007F439F" w:rsidRDefault="000D6131" w:rsidP="007F439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Analizând prevederile OUG 57/2019 privind codul administrativ, ale Regulamentului de organizare şi funcţionare al Consiliului Local Mitreni, vă înaintez, aşadar, spre aprobare Proiectul de hotărâre prin care propune alegerea unui preşedinte de ședință </w:t>
      </w:r>
      <w:r w:rsidRPr="00B313BD">
        <w:rPr>
          <w:rFonts w:ascii="Times New Roman" w:hAnsi="Times New Roman" w:cs="Times New Roman"/>
          <w:b/>
          <w:sz w:val="24"/>
          <w:szCs w:val="24"/>
        </w:rPr>
        <w:t xml:space="preserve">pentru </w:t>
      </w:r>
      <w:r>
        <w:rPr>
          <w:rFonts w:ascii="Times New Roman" w:hAnsi="Times New Roman" w:cs="Times New Roman"/>
          <w:b/>
          <w:sz w:val="24"/>
          <w:szCs w:val="24"/>
        </w:rPr>
        <w:t xml:space="preserve">lunile </w:t>
      </w:r>
      <w:r w:rsidR="007F439F">
        <w:rPr>
          <w:rFonts w:ascii="Times New Roman" w:hAnsi="Times New Roman" w:cs="Times New Roman"/>
          <w:b/>
          <w:sz w:val="24"/>
          <w:szCs w:val="24"/>
        </w:rPr>
        <w:t>septembrie, octombrie și noiembrie 2026</w:t>
      </w:r>
    </w:p>
    <w:p w:rsidR="007F439F" w:rsidRDefault="007F439F" w:rsidP="007F43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6131" w:rsidRDefault="000D6131" w:rsidP="007F43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Inițiator,</w:t>
      </w:r>
    </w:p>
    <w:p w:rsidR="000D6131" w:rsidRDefault="000D6131" w:rsidP="000D6131">
      <w:pPr>
        <w:ind w:left="28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Primar,</w:t>
      </w:r>
    </w:p>
    <w:p w:rsidR="000D6131" w:rsidRDefault="000D6131" w:rsidP="000D6131">
      <w:pPr>
        <w:jc w:val="center"/>
        <w:rPr>
          <w:b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Ciprian-Constantin Panait</w:t>
      </w:r>
    </w:p>
    <w:p w:rsidR="000D6131" w:rsidRDefault="000D6131" w:rsidP="000D6131"/>
    <w:p w:rsidR="000D6131" w:rsidRPr="005544D2" w:rsidRDefault="000D6131" w:rsidP="000D6131"/>
    <w:p w:rsidR="000D6131" w:rsidRDefault="000D6131" w:rsidP="000D6131"/>
    <w:p w:rsidR="001F116C" w:rsidRPr="000D6131" w:rsidRDefault="001F116C" w:rsidP="000D6131"/>
    <w:sectPr w:rsidR="001F116C" w:rsidRPr="000D6131" w:rsidSect="008A6E77">
      <w:headerReference w:type="default" r:id="rId10"/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911" w:rsidRDefault="006E0911">
      <w:pPr>
        <w:spacing w:after="0" w:line="240" w:lineRule="auto"/>
      </w:pPr>
      <w:r>
        <w:separator/>
      </w:r>
    </w:p>
  </w:endnote>
  <w:endnote w:type="continuationSeparator" w:id="0">
    <w:p w:rsidR="006E0911" w:rsidRDefault="006E0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911" w:rsidRDefault="006E0911">
      <w:pPr>
        <w:spacing w:after="0" w:line="240" w:lineRule="auto"/>
      </w:pPr>
      <w:r>
        <w:separator/>
      </w:r>
    </w:p>
  </w:footnote>
  <w:footnote w:type="continuationSeparator" w:id="0">
    <w:p w:rsidR="006E0911" w:rsidRDefault="006E0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6E0911">
    <w:pPr>
      <w:pStyle w:val="Header"/>
    </w:pPr>
  </w:p>
  <w:p w:rsidR="003B4751" w:rsidRDefault="006E09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2126" w:hanging="1275"/>
      </w:pPr>
      <w:rPr>
        <w:rFonts w:eastAsia="Times New Roman"/>
        <w:color w:val="000000"/>
        <w:lang w:eastAsia="ro-RO"/>
      </w:rPr>
    </w:lvl>
  </w:abstractNum>
  <w:abstractNum w:abstractNumId="3" w15:restartNumberingAfterBreak="0">
    <w:nsid w:val="00000005"/>
    <w:multiLevelType w:val="singleLevel"/>
    <w:tmpl w:val="00000005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</w:abstractNum>
  <w:abstractNum w:abstractNumId="6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2237C"/>
    <w:multiLevelType w:val="hybridMultilevel"/>
    <w:tmpl w:val="04C8C2B4"/>
    <w:lvl w:ilvl="0" w:tplc="BC440E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B2115"/>
    <w:multiLevelType w:val="hybridMultilevel"/>
    <w:tmpl w:val="1DF217CA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409F6839"/>
    <w:multiLevelType w:val="multilevel"/>
    <w:tmpl w:val="1D0CC9A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45F80202"/>
    <w:multiLevelType w:val="hybridMultilevel"/>
    <w:tmpl w:val="231AE2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016380"/>
    <w:multiLevelType w:val="hybridMultilevel"/>
    <w:tmpl w:val="ED8CD056"/>
    <w:lvl w:ilvl="0" w:tplc="29C49584">
      <w:start w:val="1"/>
      <w:numFmt w:val="lowerLetter"/>
      <w:lvlText w:val="%1)"/>
      <w:lvlJc w:val="left"/>
      <w:pPr>
        <w:ind w:left="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D47518">
      <w:start w:val="2"/>
      <w:numFmt w:val="lowerLetter"/>
      <w:lvlText w:val="%2)"/>
      <w:lvlJc w:val="left"/>
      <w:pPr>
        <w:ind w:left="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9CD228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8443DE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BE2B4C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7ED2BC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7AD384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F83BE6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426902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4E81863"/>
    <w:multiLevelType w:val="multilevel"/>
    <w:tmpl w:val="9604A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5" w15:restartNumberingAfterBreak="0">
    <w:nsid w:val="636733FF"/>
    <w:multiLevelType w:val="hybridMultilevel"/>
    <w:tmpl w:val="71762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A2E73"/>
    <w:multiLevelType w:val="hybridMultilevel"/>
    <w:tmpl w:val="24F2CBC8"/>
    <w:lvl w:ilvl="0" w:tplc="ED161BCE">
      <w:start w:val="1"/>
      <w:numFmt w:val="decimal"/>
      <w:lvlText w:val="%1."/>
      <w:lvlJc w:val="left"/>
      <w:pPr>
        <w:ind w:left="720" w:hanging="360"/>
      </w:pPr>
      <w:rPr>
        <w:rFonts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91D58"/>
    <w:multiLevelType w:val="hybridMultilevel"/>
    <w:tmpl w:val="8BEA36C4"/>
    <w:lvl w:ilvl="0" w:tplc="8F6E0C92">
      <w:start w:val="1"/>
      <w:numFmt w:val="decimal"/>
      <w:lvlText w:val="%1."/>
      <w:lvlJc w:val="left"/>
      <w:pPr>
        <w:ind w:left="1080" w:hanging="360"/>
      </w:pPr>
      <w:rPr>
        <w:rFonts w:eastAsiaTheme="minorEastAs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643D46"/>
    <w:multiLevelType w:val="hybridMultilevel"/>
    <w:tmpl w:val="FB5810A6"/>
    <w:lvl w:ilvl="0" w:tplc="8F6E0C92">
      <w:start w:val="1"/>
      <w:numFmt w:val="decimal"/>
      <w:lvlText w:val="%1."/>
      <w:lvlJc w:val="left"/>
      <w:pPr>
        <w:ind w:left="1080" w:hanging="360"/>
      </w:pPr>
      <w:rPr>
        <w:rFonts w:eastAsiaTheme="minorEastAs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8"/>
  </w:num>
  <w:num w:numId="6">
    <w:abstractNumId w:val="9"/>
  </w:num>
  <w:num w:numId="7">
    <w:abstractNumId w:val="13"/>
  </w:num>
  <w:num w:numId="8">
    <w:abstractNumId w:val="7"/>
  </w:num>
  <w:num w:numId="9">
    <w:abstractNumId w:val="1"/>
  </w:num>
  <w:num w:numId="10">
    <w:abstractNumId w:val="0"/>
  </w:num>
  <w:num w:numId="1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10"/>
  </w:num>
  <w:num w:numId="17">
    <w:abstractNumId w:val="14"/>
  </w:num>
  <w:num w:numId="18">
    <w:abstractNumId w:val="12"/>
  </w:num>
  <w:num w:numId="19">
    <w:abstractNumId w:val="11"/>
  </w:num>
  <w:num w:numId="20">
    <w:abstractNumId w:val="8"/>
  </w:num>
  <w:num w:numId="21">
    <w:abstractNumId w:val="19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E8C"/>
    <w:rsid w:val="000D6131"/>
    <w:rsid w:val="001369FF"/>
    <w:rsid w:val="00157872"/>
    <w:rsid w:val="00160BCD"/>
    <w:rsid w:val="001F116C"/>
    <w:rsid w:val="002070F9"/>
    <w:rsid w:val="00220336"/>
    <w:rsid w:val="002650F3"/>
    <w:rsid w:val="003276EE"/>
    <w:rsid w:val="0036437C"/>
    <w:rsid w:val="003A5BA1"/>
    <w:rsid w:val="003C27F6"/>
    <w:rsid w:val="003D1AFF"/>
    <w:rsid w:val="00437BC0"/>
    <w:rsid w:val="00517882"/>
    <w:rsid w:val="00546D44"/>
    <w:rsid w:val="005D181F"/>
    <w:rsid w:val="00611E1A"/>
    <w:rsid w:val="00616B82"/>
    <w:rsid w:val="00676C1B"/>
    <w:rsid w:val="006E0911"/>
    <w:rsid w:val="006F6DFD"/>
    <w:rsid w:val="0072453C"/>
    <w:rsid w:val="00730E4B"/>
    <w:rsid w:val="007B0726"/>
    <w:rsid w:val="007F439F"/>
    <w:rsid w:val="00852D6D"/>
    <w:rsid w:val="008E4E8C"/>
    <w:rsid w:val="00937879"/>
    <w:rsid w:val="009C3236"/>
    <w:rsid w:val="009C3BF4"/>
    <w:rsid w:val="009F0E57"/>
    <w:rsid w:val="00A15E55"/>
    <w:rsid w:val="00A64E48"/>
    <w:rsid w:val="00A65BBA"/>
    <w:rsid w:val="00AF291A"/>
    <w:rsid w:val="00B11672"/>
    <w:rsid w:val="00B3155D"/>
    <w:rsid w:val="00BC471B"/>
    <w:rsid w:val="00BE63BC"/>
    <w:rsid w:val="00BF21C3"/>
    <w:rsid w:val="00D82FFE"/>
    <w:rsid w:val="00E470E5"/>
    <w:rsid w:val="00E70BD8"/>
    <w:rsid w:val="00ED1E3C"/>
    <w:rsid w:val="00F6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C2128"/>
  <w15:chartTrackingRefBased/>
  <w15:docId w15:val="{17DE7913-686B-49E1-94B2-D7024F54A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7F6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643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437C"/>
    <w:rPr>
      <w:rFonts w:eastAsiaTheme="minorEastAsia"/>
      <w:lang w:val="ro-RO" w:eastAsia="ro-RO"/>
    </w:rPr>
  </w:style>
  <w:style w:type="character" w:styleId="Hyperlink">
    <w:name w:val="Hyperlink"/>
    <w:basedOn w:val="DefaultParagraphFont"/>
    <w:unhideWhenUsed/>
    <w:rsid w:val="003C27F6"/>
    <w:rPr>
      <w:color w:val="0000FF"/>
      <w:u w:val="single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160BCD"/>
    <w:rPr>
      <w:rFonts w:ascii="Calibri" w:eastAsia="Calibri" w:hAnsi="Calibri" w:cs="Times New Roman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160BCD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879"/>
    <w:rPr>
      <w:rFonts w:ascii="Segoe UI" w:eastAsiaTheme="minorEastAsia" w:hAnsi="Segoe UI" w:cs="Segoe UI"/>
      <w:sz w:val="18"/>
      <w:szCs w:val="18"/>
      <w:lang w:val="ro-RO" w:eastAsia="ro-RO"/>
    </w:rPr>
  </w:style>
  <w:style w:type="paragraph" w:customStyle="1" w:styleId="Frspaiere2">
    <w:name w:val="Fără spațiere2"/>
    <w:qFormat/>
    <w:rsid w:val="00A65BBA"/>
    <w:pPr>
      <w:spacing w:after="0" w:line="240" w:lineRule="auto"/>
    </w:pPr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semiHidden/>
    <w:unhideWhenUsed/>
    <w:qFormat/>
    <w:rsid w:val="00BF21C3"/>
    <w:pPr>
      <w:widowControl w:val="0"/>
      <w:spacing w:after="220"/>
    </w:pPr>
    <w:rPr>
      <w:rFonts w:ascii="Times New Roman" w:eastAsia="Times New Roman" w:hAnsi="Times New Roman" w:cs="Times New Roman"/>
      <w:color w:val="8D9290"/>
      <w:sz w:val="26"/>
      <w:szCs w:val="26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semiHidden/>
    <w:rsid w:val="00BF21C3"/>
    <w:rPr>
      <w:rFonts w:ascii="Times New Roman" w:eastAsia="Times New Roman" w:hAnsi="Times New Roman" w:cs="Times New Roman"/>
      <w:color w:val="8D9290"/>
      <w:sz w:val="26"/>
      <w:szCs w:val="26"/>
      <w:lang w:bidi="en-US"/>
    </w:rPr>
  </w:style>
  <w:style w:type="character" w:customStyle="1" w:styleId="NoSpacingChar">
    <w:name w:val="No Spacing Char"/>
    <w:link w:val="NoSpacing"/>
    <w:uiPriority w:val="1"/>
    <w:locked/>
    <w:rsid w:val="00220336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22033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3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57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6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mitreni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mitren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3</cp:revision>
  <cp:lastPrinted>2026-03-27T08:59:00Z</cp:lastPrinted>
  <dcterms:created xsi:type="dcterms:W3CDTF">2026-08-26T05:53:00Z</dcterms:created>
  <dcterms:modified xsi:type="dcterms:W3CDTF">2026-08-26T05:54:00Z</dcterms:modified>
</cp:coreProperties>
</file>