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2D7" w:rsidRDefault="00C102D7" w:rsidP="00C102D7">
      <w:pPr>
        <w:rPr>
          <w:rFonts w:ascii="Times New Roman" w:hAnsi="Times New Roman" w:cs="Times New Roman"/>
          <w:sz w:val="24"/>
          <w:szCs w:val="24"/>
        </w:rPr>
      </w:pPr>
    </w:p>
    <w:p w:rsidR="00C102D7" w:rsidRDefault="00C102D7" w:rsidP="00C102D7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C102D7" w:rsidRDefault="00C102D7" w:rsidP="00C102D7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C102D7" w:rsidRDefault="00C102D7" w:rsidP="00C102D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C102D7" w:rsidTr="00C102D7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2D7" w:rsidRDefault="00C102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C102D7" w:rsidRDefault="00C1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2D7" w:rsidRDefault="00C102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 </w:t>
            </w:r>
          </w:p>
          <w:p w:rsidR="00C102D7" w:rsidRDefault="00C102D7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sz w:val="24"/>
                <w:szCs w:val="24"/>
              </w:rPr>
              <w:t>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C102D7" w:rsidRDefault="00C102D7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Hyperlink"/>
                  <w:sz w:val="24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102D7" w:rsidRDefault="00C1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eastAsiaTheme="minorHAnsi"/>
                <w:lang w:val="en-US" w:eastAsia="en-US"/>
              </w:rPr>
              <w:fldChar w:fldCharType="begin"/>
            </w:r>
            <w:r>
              <w:rPr>
                <w:rFonts w:eastAsiaTheme="minorHAnsi"/>
                <w:lang w:val="en-US" w:eastAsia="en-US"/>
              </w:rPr>
              <w:instrText xml:space="preserve"> HYPERLINK "http://www.primariamitreni.ro" </w:instrText>
            </w:r>
            <w:r>
              <w:rPr>
                <w:rFonts w:eastAsiaTheme="minorHAnsi"/>
                <w:lang w:val="en-US" w:eastAsia="en-US"/>
              </w:rPr>
              <w:fldChar w:fldCharType="separate"/>
            </w:r>
            <w:r>
              <w:rPr>
                <w:rStyle w:val="Hyperlink"/>
                <w:sz w:val="24"/>
                <w:szCs w:val="24"/>
              </w:rPr>
              <w:t>www.primariamitreni.ro</w:t>
            </w:r>
            <w:r>
              <w:rPr>
                <w:rFonts w:eastAsiaTheme="minorHAnsi"/>
                <w:lang w:val="en-US" w:eastAsia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102D7" w:rsidRDefault="00B32385" w:rsidP="00C102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4827/01.09</w:t>
      </w:r>
      <w:bookmarkStart w:id="0" w:name="_GoBack"/>
      <w:bookmarkEnd w:id="0"/>
      <w:r w:rsidR="00C102D7">
        <w:rPr>
          <w:rFonts w:ascii="Times New Roman" w:hAnsi="Times New Roman" w:cs="Times New Roman"/>
          <w:b/>
          <w:sz w:val="24"/>
          <w:szCs w:val="24"/>
        </w:rPr>
        <w:t>.2026</w:t>
      </w:r>
    </w:p>
    <w:p w:rsidR="00C102D7" w:rsidRDefault="00C102D7" w:rsidP="00C10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REFERAT DE APROBARE</w:t>
      </w:r>
    </w:p>
    <w:p w:rsidR="00C102D7" w:rsidRDefault="00C102D7" w:rsidP="00C10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rectificarea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bugetului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2026</w:t>
      </w:r>
    </w:p>
    <w:p w:rsidR="00C102D7" w:rsidRDefault="00C102D7" w:rsidP="00C102D7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102D7" w:rsidRDefault="00C102D7" w:rsidP="00C102D7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102D7" w:rsidRDefault="00C102D7" w:rsidP="00C102D7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referat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art.136,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.(8),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lit.a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din OUG nr.57/2019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coroborate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(3), art.29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.(1) lit. 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nr.24/2000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tehnică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legislativă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elaborarea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normative,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reprezentând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instrumentul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motivare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Hotărârii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rectificarea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bugetului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anul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2026.</w:t>
      </w:r>
    </w:p>
    <w:p w:rsidR="00C102D7" w:rsidRDefault="00C102D7" w:rsidP="00C102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Motivul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elaborării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acestui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constituie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rectificarea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bugetului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de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venituri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cheltuieli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comunei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Mitreni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județul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Călărași</w:t>
      </w:r>
      <w:proofErr w:type="spellEnd"/>
    </w:p>
    <w:p w:rsidR="00C102D7" w:rsidRDefault="00C102D7" w:rsidP="00C102D7">
      <w:pPr>
        <w:numPr>
          <w:ilvl w:val="0"/>
          <w:numId w:val="29"/>
        </w:numPr>
        <w:spacing w:after="0" w:line="256" w:lineRule="auto"/>
        <w:contextualSpacing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În conformitate cu prevederile Legii nr.273/2006 privind Finanțele Publice Locale, actualizată; ale Legii nr.82/1991 a contabilității, republicată și actualizată; </w:t>
      </w:r>
    </w:p>
    <w:p w:rsidR="00C102D7" w:rsidRDefault="00C102D7" w:rsidP="00C102D7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43/2026, </w:t>
      </w:r>
      <w:proofErr w:type="spellStart"/>
      <w:r>
        <w:rPr>
          <w:rFonts w:ascii="Times New Roman" w:hAnsi="Times New Roman"/>
          <w:sz w:val="24"/>
          <w:szCs w:val="24"/>
        </w:rPr>
        <w:t>lege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bugetului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anul</w:t>
      </w:r>
      <w:proofErr w:type="spellEnd"/>
      <w:r>
        <w:rPr>
          <w:rFonts w:ascii="Times New Roman" w:hAnsi="Times New Roman"/>
          <w:sz w:val="24"/>
          <w:szCs w:val="24"/>
        </w:rPr>
        <w:t xml:space="preserve"> 2026;</w:t>
      </w:r>
    </w:p>
    <w:p w:rsidR="00C102D7" w:rsidRDefault="00C102D7" w:rsidP="00C102D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6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</w:t>
      </w:r>
      <w:bookmarkStart w:id="2" w:name="bookmark7"/>
      <w:bookmarkEnd w:id="2"/>
      <w:r>
        <w:rPr>
          <w:rFonts w:ascii="Times New Roman" w:hAnsi="Times New Roman" w:cs="Times New Roman"/>
          <w:sz w:val="24"/>
          <w:szCs w:val="24"/>
        </w:rPr>
        <w:t>HCL Mitreni nr. 24/29.04.2026 privind aprobarea bugetului local pe anul 2026 și a listei de investiții pentru anul 2026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102D7" w:rsidRDefault="00C102D7" w:rsidP="00C102D7">
      <w:pPr>
        <w:numPr>
          <w:ilvl w:val="0"/>
          <w:numId w:val="29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coroborate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art.129,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4), lit. a). din OUG nr.57/2019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hotărârii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prevăzut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referat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102D7" w:rsidRDefault="00C102D7" w:rsidP="00C102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Față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hotărâți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asupra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Hotărârii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rectificarea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bugetului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anul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2026.</w:t>
      </w:r>
    </w:p>
    <w:p w:rsidR="00C102D7" w:rsidRDefault="00C102D7" w:rsidP="00C102D7">
      <w:pPr>
        <w:spacing w:after="6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Anticipând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solicitudinea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dumneavoastră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mulțumesc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primiți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stimați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consilieri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locali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expresia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considerației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mele</w:t>
      </w:r>
      <w:proofErr w:type="spellEnd"/>
    </w:p>
    <w:p w:rsidR="00C102D7" w:rsidRDefault="00C102D7" w:rsidP="00C10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Inițiator, </w:t>
      </w:r>
    </w:p>
    <w:p w:rsidR="00C102D7" w:rsidRDefault="00C102D7" w:rsidP="00C10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Ciprian-Constantin Panait</w:t>
      </w:r>
    </w:p>
    <w:p w:rsidR="00C102D7" w:rsidRDefault="00C102D7" w:rsidP="00C102D7">
      <w:pPr>
        <w:spacing w:after="0"/>
      </w:pPr>
    </w:p>
    <w:p w:rsidR="00C102D7" w:rsidRDefault="00C102D7" w:rsidP="00C102D7"/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A32" w:rsidRDefault="001F6A32">
      <w:pPr>
        <w:spacing w:after="0" w:line="240" w:lineRule="auto"/>
      </w:pPr>
      <w:r>
        <w:separator/>
      </w:r>
    </w:p>
  </w:endnote>
  <w:endnote w:type="continuationSeparator" w:id="0">
    <w:p w:rsidR="001F6A32" w:rsidRDefault="001F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A32" w:rsidRDefault="001F6A32">
      <w:pPr>
        <w:spacing w:after="0" w:line="240" w:lineRule="auto"/>
      </w:pPr>
      <w:r>
        <w:separator/>
      </w:r>
    </w:p>
  </w:footnote>
  <w:footnote w:type="continuationSeparator" w:id="0">
    <w:p w:rsidR="001F6A32" w:rsidRDefault="001F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F6A32">
    <w:pPr>
      <w:pStyle w:val="Header"/>
    </w:pPr>
  </w:p>
  <w:p w:rsidR="003B4751" w:rsidRDefault="001F6A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4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5"/>
  </w:num>
  <w:num w:numId="6">
    <w:abstractNumId w:val="13"/>
  </w:num>
  <w:num w:numId="7">
    <w:abstractNumId w:val="17"/>
  </w:num>
  <w:num w:numId="8">
    <w:abstractNumId w:val="9"/>
  </w:num>
  <w:num w:numId="9">
    <w:abstractNumId w:val="1"/>
  </w:num>
  <w:num w:numId="10">
    <w:abstractNumId w:val="0"/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4"/>
  </w:num>
  <w:num w:numId="17">
    <w:abstractNumId w:val="19"/>
  </w:num>
  <w:num w:numId="18">
    <w:abstractNumId w:val="16"/>
  </w:num>
  <w:num w:numId="19">
    <w:abstractNumId w:val="15"/>
  </w:num>
  <w:num w:numId="20">
    <w:abstractNumId w:val="11"/>
  </w:num>
  <w:num w:numId="21">
    <w:abstractNumId w:val="26"/>
  </w:num>
  <w:num w:numId="22">
    <w:abstractNumId w:val="24"/>
  </w:num>
  <w:num w:numId="23">
    <w:abstractNumId w:val="23"/>
  </w:num>
  <w:num w:numId="24">
    <w:abstractNumId w:val="21"/>
  </w:num>
  <w:num w:numId="25">
    <w:abstractNumId w:val="7"/>
  </w:num>
  <w:num w:numId="26">
    <w:abstractNumId w:val="8"/>
  </w:num>
  <w:num w:numId="27">
    <w:abstractNumId w:val="1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0AF9"/>
    <w:rsid w:val="001F116C"/>
    <w:rsid w:val="001F6A32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22BB9"/>
    <w:rsid w:val="00B3155D"/>
    <w:rsid w:val="00B32385"/>
    <w:rsid w:val="00BC471B"/>
    <w:rsid w:val="00BE63BC"/>
    <w:rsid w:val="00BF21C3"/>
    <w:rsid w:val="00C102D7"/>
    <w:rsid w:val="00CE667B"/>
    <w:rsid w:val="00D82FFE"/>
    <w:rsid w:val="00E470E5"/>
    <w:rsid w:val="00E70BD8"/>
    <w:rsid w:val="00EC4A55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B1A51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2026-09-01T08:58:00Z</dcterms:created>
  <dcterms:modified xsi:type="dcterms:W3CDTF">2026-09-01T08:59:00Z</dcterms:modified>
</cp:coreProperties>
</file>