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054" w:rsidRPr="00325C9F" w:rsidRDefault="000F4054" w:rsidP="000F4054">
      <w:pPr>
        <w:ind w:firstLine="720"/>
        <w:outlineLvl w:val="0"/>
        <w:rPr>
          <w:rFonts w:ascii="Times New Roman" w:hAnsi="Times New Roman" w:cs="Times New Roman"/>
        </w:rPr>
      </w:pPr>
      <w:r w:rsidRPr="00325C9F">
        <w:rPr>
          <w:rFonts w:ascii="Times New Roman" w:hAnsi="Times New Roman" w:cs="Times New Roman"/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0" wp14:anchorId="7752C3DC" wp14:editId="3D30D6FE">
            <wp:simplePos x="0" y="0"/>
            <wp:positionH relativeFrom="column">
              <wp:posOffset>0</wp:posOffset>
            </wp:positionH>
            <wp:positionV relativeFrom="paragraph">
              <wp:posOffset>-10795</wp:posOffset>
            </wp:positionV>
            <wp:extent cx="347345" cy="467995"/>
            <wp:effectExtent l="0" t="0" r="0" b="8255"/>
            <wp:wrapNone/>
            <wp:docPr id="2" name="Picture 2" descr="C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G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5C9F">
        <w:rPr>
          <w:rFonts w:ascii="Times New Roman" w:hAnsi="Times New Roman" w:cs="Times New Roman"/>
        </w:rPr>
        <w:t>ROMÂNIA</w:t>
      </w:r>
    </w:p>
    <w:p w:rsidR="000F4054" w:rsidRPr="00325C9F" w:rsidRDefault="000F4054" w:rsidP="000F4054">
      <w:pPr>
        <w:ind w:firstLine="720"/>
        <w:outlineLvl w:val="0"/>
        <w:rPr>
          <w:rFonts w:ascii="Times New Roman" w:hAnsi="Times New Roman" w:cs="Times New Roman"/>
        </w:rPr>
      </w:pPr>
      <w:r w:rsidRPr="00325C9F">
        <w:rPr>
          <w:rFonts w:ascii="Times New Roman" w:hAnsi="Times New Roman" w:cs="Times New Roman"/>
        </w:rPr>
        <w:t>JUDEŢUL CĂLĂRAŞI</w:t>
      </w:r>
    </w:p>
    <w:p w:rsidR="000F4054" w:rsidRPr="00325C9F" w:rsidRDefault="000F4054" w:rsidP="000F4054">
      <w:pPr>
        <w:ind w:firstLine="720"/>
        <w:rPr>
          <w:rFonts w:ascii="Times New Roman" w:hAnsi="Times New Roman" w:cs="Times New Roman"/>
        </w:rPr>
      </w:pPr>
      <w:r w:rsidRPr="00325C9F">
        <w:rPr>
          <w:rFonts w:ascii="Times New Roman" w:hAnsi="Times New Roman" w:cs="Times New Roman"/>
        </w:rPr>
        <w:t>PRIMĂRIA MITRENI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3"/>
        <w:gridCol w:w="3937"/>
      </w:tblGrid>
      <w:tr w:rsidR="000F4054" w:rsidRPr="00325C9F" w:rsidTr="006E0E96"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054" w:rsidRPr="00325C9F" w:rsidRDefault="000F4054" w:rsidP="006E0E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9F">
              <w:rPr>
                <w:rFonts w:ascii="Times New Roman" w:hAnsi="Times New Roman" w:cs="Times New Roman"/>
                <w:sz w:val="24"/>
                <w:szCs w:val="24"/>
              </w:rPr>
              <w:t>Str. Muşeţelului, nr. 188, sat Mitreni, comuna Mitreni,  judeţul Călăraşi, CP-917175, CF-3966290</w:t>
            </w:r>
          </w:p>
          <w:p w:rsidR="000F4054" w:rsidRPr="00325C9F" w:rsidRDefault="000F4054" w:rsidP="006E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9F">
              <w:rPr>
                <w:rFonts w:ascii="Times New Roman" w:hAnsi="Times New Roman" w:cs="Times New Roman"/>
                <w:sz w:val="24"/>
                <w:szCs w:val="24"/>
              </w:rPr>
              <w:t>Tel./ fax: 0242525450 /  0242525322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054" w:rsidRPr="00325C9F" w:rsidRDefault="000F4054" w:rsidP="006E0E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9F">
              <w:rPr>
                <w:rFonts w:ascii="Times New Roman" w:hAnsi="Times New Roman" w:cs="Times New Roman"/>
                <w:sz w:val="24"/>
                <w:szCs w:val="24"/>
              </w:rPr>
              <w:t xml:space="preserve">e-mail:   </w:t>
            </w:r>
          </w:p>
          <w:p w:rsidR="000F4054" w:rsidRPr="00325C9F" w:rsidRDefault="000F4054" w:rsidP="006E0E96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325C9F">
              <w:rPr>
                <w:szCs w:val="24"/>
              </w:rPr>
              <w:t>contact@primariamitreni.ro</w:t>
            </w:r>
            <w:r w:rsidRPr="00325C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4054" w:rsidRPr="00325C9F" w:rsidRDefault="000F4054" w:rsidP="006E0E96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325C9F">
                <w:rPr>
                  <w:color w:val="0000FF"/>
                  <w:szCs w:val="24"/>
                  <w:u w:val="single"/>
                </w:rPr>
                <w:t>primariamitreni@gmail.com</w:t>
              </w:r>
            </w:hyperlink>
            <w:r w:rsidRPr="00325C9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0F4054" w:rsidRPr="00325C9F" w:rsidRDefault="000F4054" w:rsidP="006E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9F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 w:rsidRPr="00325C9F">
              <w:rPr>
                <w:rFonts w:ascii="Times New Roman" w:hAnsi="Times New Roman" w:cs="Times New Roman"/>
              </w:rPr>
              <w:fldChar w:fldCharType="begin"/>
            </w:r>
            <w:r w:rsidRPr="00325C9F">
              <w:rPr>
                <w:rFonts w:ascii="Times New Roman" w:hAnsi="Times New Roman" w:cs="Times New Roman"/>
              </w:rPr>
              <w:instrText xml:space="preserve"> HYPERLINK "http://www.primariamitreni.ro" </w:instrText>
            </w:r>
            <w:r w:rsidRPr="00325C9F">
              <w:rPr>
                <w:rFonts w:ascii="Times New Roman" w:hAnsi="Times New Roman" w:cs="Times New Roman"/>
              </w:rPr>
              <w:fldChar w:fldCharType="separate"/>
            </w:r>
            <w:r w:rsidRPr="00325C9F">
              <w:rPr>
                <w:color w:val="0000FF"/>
                <w:szCs w:val="24"/>
                <w:u w:val="single"/>
              </w:rPr>
              <w:t>www.primariamitreni.ro</w:t>
            </w:r>
            <w:r w:rsidRPr="00325C9F">
              <w:rPr>
                <w:rFonts w:ascii="Times New Roman" w:hAnsi="Times New Roman" w:cs="Times New Roman"/>
              </w:rPr>
              <w:fldChar w:fldCharType="end"/>
            </w:r>
            <w:r w:rsidRPr="00325C9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0F4054" w:rsidRPr="00325C9F" w:rsidRDefault="000F4054" w:rsidP="000F4054">
      <w:pPr>
        <w:rPr>
          <w:rFonts w:ascii="Times New Roman" w:hAnsi="Times New Roman" w:cs="Times New Roman"/>
          <w:b/>
          <w:sz w:val="24"/>
          <w:szCs w:val="24"/>
        </w:rPr>
      </w:pPr>
      <w:r w:rsidRPr="00325C9F">
        <w:rPr>
          <w:rFonts w:ascii="Times New Roman" w:hAnsi="Times New Roman" w:cs="Times New Roman"/>
          <w:sz w:val="24"/>
          <w:szCs w:val="24"/>
        </w:rPr>
        <w:t xml:space="preserve"> </w:t>
      </w:r>
      <w:r w:rsidR="00631E53">
        <w:rPr>
          <w:rFonts w:ascii="Times New Roman" w:hAnsi="Times New Roman" w:cs="Times New Roman"/>
          <w:b/>
          <w:sz w:val="24"/>
          <w:szCs w:val="24"/>
        </w:rPr>
        <w:t>Nr. 4696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/26.08</w:t>
      </w:r>
      <w:r w:rsidRPr="00325C9F">
        <w:rPr>
          <w:rFonts w:ascii="Times New Roman" w:hAnsi="Times New Roman" w:cs="Times New Roman"/>
          <w:b/>
          <w:sz w:val="24"/>
          <w:szCs w:val="24"/>
        </w:rPr>
        <w:t>.2026</w:t>
      </w:r>
    </w:p>
    <w:p w:rsidR="000F4054" w:rsidRPr="00325C9F" w:rsidRDefault="000F4054" w:rsidP="000F405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F4054" w:rsidRPr="00325C9F" w:rsidRDefault="000F4054" w:rsidP="000F40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5C9F">
        <w:rPr>
          <w:rFonts w:ascii="Times New Roman" w:hAnsi="Times New Roman" w:cs="Times New Roman"/>
          <w:b/>
          <w:sz w:val="24"/>
          <w:szCs w:val="24"/>
          <w:u w:val="single"/>
        </w:rPr>
        <w:t>REFERAT DE APROBARE</w:t>
      </w:r>
    </w:p>
    <w:p w:rsidR="000F4054" w:rsidRPr="00325C9F" w:rsidRDefault="000F4054" w:rsidP="000F40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46CFA" w:rsidRPr="009A0A69" w:rsidRDefault="000F4054" w:rsidP="00D46CFA">
      <w:pPr>
        <w:jc w:val="center"/>
        <w:rPr>
          <w:rFonts w:ascii="Times New Roman" w:hAnsi="Times New Roman"/>
          <w:b/>
          <w:sz w:val="24"/>
          <w:szCs w:val="24"/>
        </w:rPr>
      </w:pPr>
      <w:r w:rsidRPr="00325C9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a </w:t>
      </w:r>
      <w:proofErr w:type="spellStart"/>
      <w:r w:rsidRPr="00325C9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Proiectului</w:t>
      </w:r>
      <w:proofErr w:type="spellEnd"/>
      <w:r w:rsidRPr="00325C9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de </w:t>
      </w:r>
      <w:proofErr w:type="spellStart"/>
      <w:r w:rsidRPr="00325C9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hotărâre</w:t>
      </w:r>
      <w:proofErr w:type="spellEnd"/>
      <w:r w:rsidRPr="00325C9F">
        <w:rPr>
          <w:rFonts w:ascii="Times New Roman" w:eastAsia="Times New Roman" w:hAnsi="Times New Roman" w:cs="Times New Roman"/>
          <w:b/>
          <w:lang w:val="en-US" w:eastAsia="en-US"/>
        </w:rPr>
        <w:t xml:space="preserve"> </w:t>
      </w:r>
      <w:r w:rsidR="00D46CFA">
        <w:rPr>
          <w:rFonts w:ascii="Times New Roman" w:hAnsi="Times New Roman"/>
          <w:b/>
          <w:sz w:val="24"/>
          <w:szCs w:val="24"/>
        </w:rPr>
        <w:t>privind stabilirea taxelor</w:t>
      </w:r>
      <w:r w:rsidR="00D46CFA" w:rsidRPr="009A0A69">
        <w:rPr>
          <w:rFonts w:ascii="Times New Roman" w:hAnsi="Times New Roman"/>
          <w:b/>
          <w:sz w:val="24"/>
          <w:szCs w:val="24"/>
        </w:rPr>
        <w:t xml:space="preserve"> aferente ocupării temporare a domeniului public și privat al comunei Mitreni, județul Călărași</w:t>
      </w:r>
    </w:p>
    <w:p w:rsidR="000F4054" w:rsidRPr="00325C9F" w:rsidRDefault="000F4054" w:rsidP="00D46C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054" w:rsidRPr="00325C9F" w:rsidRDefault="000F4054" w:rsidP="000F4054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325C9F">
        <w:rPr>
          <w:rFonts w:ascii="Times New Roman" w:hAnsi="Times New Roman" w:cs="Times New Roman"/>
          <w:sz w:val="24"/>
          <w:szCs w:val="24"/>
        </w:rPr>
        <w:t xml:space="preserve">Subsemnatul Ciprian Constantin Panait, Primar al comunei Mitreni,  </w:t>
      </w:r>
    </w:p>
    <w:p w:rsidR="000F4054" w:rsidRDefault="000F4054" w:rsidP="000F40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5C9F">
        <w:rPr>
          <w:rFonts w:ascii="Times New Roman" w:hAnsi="Times New Roman" w:cs="Times New Roman"/>
          <w:b/>
          <w:sz w:val="24"/>
          <w:szCs w:val="24"/>
        </w:rPr>
        <w:t>Având în vedere:</w:t>
      </w:r>
    </w:p>
    <w:p w:rsidR="00D46CFA" w:rsidRDefault="00D46CFA" w:rsidP="000F40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6CFA" w:rsidRPr="00F35BE6" w:rsidRDefault="00D46CFA" w:rsidP="00D46CFA">
      <w:pPr>
        <w:widowControl w:val="0"/>
        <w:numPr>
          <w:ilvl w:val="0"/>
          <w:numId w:val="23"/>
        </w:numPr>
        <w:spacing w:after="0" w:line="240" w:lineRule="auto"/>
        <w:ind w:left="720" w:hanging="36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o-RO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bidi="ro-RO"/>
        </w:rPr>
        <w:t>avizul comisiei</w:t>
      </w:r>
      <w:r w:rsidRPr="00F35BE6">
        <w:rPr>
          <w:rFonts w:ascii="Times New Roman" w:eastAsia="Courier New" w:hAnsi="Times New Roman" w:cs="Times New Roman"/>
          <w:color w:val="000000"/>
          <w:sz w:val="24"/>
          <w:szCs w:val="24"/>
          <w:lang w:bidi="ro-RO"/>
        </w:rPr>
        <w:t xml:space="preserve">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bidi="ro-RO"/>
        </w:rPr>
        <w:t>de specialitate pentru probleme</w:t>
      </w:r>
      <w:r w:rsidRPr="00F35BE6">
        <w:rPr>
          <w:rFonts w:ascii="Times New Roman" w:eastAsia="Courier New" w:hAnsi="Times New Roman" w:cs="Times New Roman"/>
          <w:color w:val="000000"/>
          <w:sz w:val="24"/>
          <w:szCs w:val="24"/>
          <w:lang w:bidi="ro-RO"/>
        </w:rPr>
        <w:t xml:space="preserve">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bidi="ro-RO"/>
        </w:rPr>
        <w:t xml:space="preserve">de </w:t>
      </w:r>
      <w:r w:rsidRPr="00F35BE6">
        <w:rPr>
          <w:rFonts w:ascii="Times New Roman" w:eastAsia="Courier New" w:hAnsi="Times New Roman" w:cs="Times New Roman"/>
          <w:color w:val="000000"/>
          <w:sz w:val="24"/>
          <w:szCs w:val="24"/>
          <w:lang w:bidi="ro-RO"/>
        </w:rPr>
        <w:t>agricultură, activităţi economico-financiare, amenajarea teritoriului şi urbanism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bidi="ro-RO"/>
        </w:rPr>
        <w:t xml:space="preserve">, protecţia mediului şi turism </w:t>
      </w:r>
      <w:r w:rsidRPr="00F35BE6">
        <w:rPr>
          <w:rFonts w:ascii="Times New Roman" w:eastAsia="Courier New" w:hAnsi="Times New Roman" w:cs="Times New Roman"/>
          <w:color w:val="000000"/>
          <w:sz w:val="24"/>
          <w:szCs w:val="24"/>
          <w:lang w:bidi="ro-RO"/>
        </w:rPr>
        <w:t>de pe lînga Consiliul Local Mitreni;</w:t>
      </w:r>
    </w:p>
    <w:p w:rsidR="00D46CFA" w:rsidRPr="00F35BE6" w:rsidRDefault="00D46CFA" w:rsidP="00D46CFA">
      <w:pPr>
        <w:widowControl w:val="0"/>
        <w:numPr>
          <w:ilvl w:val="0"/>
          <w:numId w:val="23"/>
        </w:numPr>
        <w:tabs>
          <w:tab w:val="left" w:pos="781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o-RO"/>
        </w:rPr>
      </w:pPr>
      <w:r w:rsidRPr="00F35BE6">
        <w:rPr>
          <w:rFonts w:ascii="Times New Roman" w:eastAsia="Times New Roman" w:hAnsi="Times New Roman" w:cs="Times New Roman"/>
          <w:color w:val="000000"/>
          <w:sz w:val="24"/>
          <w:szCs w:val="24"/>
          <w:lang w:bidi="ro-RO"/>
        </w:rPr>
        <w:t xml:space="preserve"> art. 15 alin. (2), art. 120 și art. 121 alin. (1) și alin. (2) din Constituția României, republicată;</w:t>
      </w:r>
    </w:p>
    <w:p w:rsidR="00D46CFA" w:rsidRPr="00F35BE6" w:rsidRDefault="00D46CFA" w:rsidP="00D46CFA">
      <w:pPr>
        <w:widowControl w:val="0"/>
        <w:numPr>
          <w:ilvl w:val="0"/>
          <w:numId w:val="23"/>
        </w:numPr>
        <w:tabs>
          <w:tab w:val="left" w:pos="781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o-RO"/>
        </w:rPr>
      </w:pPr>
      <w:r w:rsidRPr="00F35BE6">
        <w:rPr>
          <w:rFonts w:ascii="Times New Roman" w:eastAsia="Times New Roman" w:hAnsi="Times New Roman" w:cs="Times New Roman"/>
          <w:color w:val="000000"/>
          <w:sz w:val="24"/>
          <w:szCs w:val="24"/>
          <w:lang w:bidi="ro-RO"/>
        </w:rPr>
        <w:t>art. 3, art. 4 și art. 6 paragraful 1 din Carta europeană a autonomiei locale, adoptată la Strasbourg la 15 octombrie 1985, ratificată prin Legea nr. 199/1997</w:t>
      </w:r>
      <w:bookmarkStart w:id="1" w:name="bookmark2"/>
      <w:bookmarkEnd w:id="1"/>
    </w:p>
    <w:p w:rsidR="00D46CFA" w:rsidRPr="00F35BE6" w:rsidRDefault="00D46CFA" w:rsidP="00D46CFA">
      <w:pPr>
        <w:widowControl w:val="0"/>
        <w:numPr>
          <w:ilvl w:val="0"/>
          <w:numId w:val="23"/>
        </w:numPr>
        <w:tabs>
          <w:tab w:val="left" w:pos="781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o-RO"/>
        </w:rPr>
      </w:pPr>
      <w:r w:rsidRPr="00F35BE6">
        <w:rPr>
          <w:rFonts w:ascii="Times New Roman" w:eastAsia="Times New Roman" w:hAnsi="Times New Roman" w:cs="Times New Roman"/>
          <w:color w:val="000000"/>
          <w:sz w:val="24"/>
          <w:szCs w:val="24"/>
          <w:lang w:bidi="ro-RO"/>
        </w:rPr>
        <w:t>art. 7 alin. (2) din Codul civil al României, adoptat prin Legea nr. 287/2009, republicat, cu modificările și completările ulterioare;</w:t>
      </w:r>
    </w:p>
    <w:p w:rsidR="00D46CFA" w:rsidRPr="004C442B" w:rsidRDefault="00D46CFA" w:rsidP="00D46CFA">
      <w:pPr>
        <w:pStyle w:val="ListParagraph"/>
        <w:widowControl w:val="0"/>
        <w:numPr>
          <w:ilvl w:val="0"/>
          <w:numId w:val="23"/>
        </w:numPr>
        <w:spacing w:after="0" w:line="288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bidi="en-US"/>
        </w:rPr>
      </w:pPr>
      <w:bookmarkStart w:id="2" w:name="bookmark3"/>
      <w:bookmarkEnd w:id="2"/>
      <w:proofErr w:type="spellStart"/>
      <w:r w:rsidRPr="004C442B">
        <w:rPr>
          <w:rFonts w:ascii="Times New Roman" w:eastAsia="Times New Roman" w:hAnsi="Times New Roman"/>
          <w:color w:val="000000"/>
          <w:sz w:val="24"/>
          <w:szCs w:val="24"/>
          <w:lang w:bidi="ro-RO"/>
        </w:rPr>
        <w:t>Hotărârea</w:t>
      </w:r>
      <w:proofErr w:type="spellEnd"/>
      <w:r w:rsidRPr="004C442B">
        <w:rPr>
          <w:rFonts w:ascii="Times New Roman" w:eastAsia="Times New Roman" w:hAnsi="Times New Roman"/>
          <w:color w:val="000000"/>
          <w:sz w:val="24"/>
          <w:szCs w:val="24"/>
          <w:lang w:bidi="ro-RO"/>
        </w:rPr>
        <w:t xml:space="preserve"> </w:t>
      </w:r>
      <w:proofErr w:type="spellStart"/>
      <w:r w:rsidRPr="004C442B">
        <w:rPr>
          <w:rFonts w:ascii="Times New Roman" w:eastAsia="Times New Roman" w:hAnsi="Times New Roman"/>
          <w:color w:val="000000"/>
          <w:sz w:val="24"/>
          <w:szCs w:val="24"/>
          <w:lang w:bidi="ro-RO"/>
        </w:rPr>
        <w:t>Consiliului</w:t>
      </w:r>
      <w:proofErr w:type="spellEnd"/>
      <w:r w:rsidRPr="004C442B">
        <w:rPr>
          <w:rFonts w:ascii="Times New Roman" w:eastAsia="Times New Roman" w:hAnsi="Times New Roman"/>
          <w:color w:val="000000"/>
          <w:sz w:val="24"/>
          <w:szCs w:val="24"/>
          <w:lang w:bidi="ro-RO"/>
        </w:rPr>
        <w:t xml:space="preserve"> Local al </w:t>
      </w:r>
      <w:proofErr w:type="spellStart"/>
      <w:r w:rsidRPr="004C442B">
        <w:rPr>
          <w:rFonts w:ascii="Times New Roman" w:eastAsia="Times New Roman" w:hAnsi="Times New Roman"/>
          <w:color w:val="000000"/>
          <w:sz w:val="24"/>
          <w:szCs w:val="24"/>
          <w:lang w:bidi="ro-RO"/>
        </w:rPr>
        <w:t>comunei</w:t>
      </w:r>
      <w:proofErr w:type="spellEnd"/>
      <w:r w:rsidRPr="004C442B">
        <w:rPr>
          <w:rFonts w:ascii="Times New Roman" w:eastAsia="Times New Roman" w:hAnsi="Times New Roman"/>
          <w:color w:val="000000"/>
          <w:sz w:val="24"/>
          <w:szCs w:val="24"/>
          <w:lang w:bidi="ro-RO"/>
        </w:rPr>
        <w:t xml:space="preserve"> </w:t>
      </w:r>
      <w:proofErr w:type="spellStart"/>
      <w:r w:rsidRPr="004C442B">
        <w:rPr>
          <w:rFonts w:ascii="Times New Roman" w:eastAsia="Times New Roman" w:hAnsi="Times New Roman"/>
          <w:color w:val="000000"/>
          <w:sz w:val="24"/>
          <w:szCs w:val="24"/>
          <w:lang w:bidi="ro-RO"/>
        </w:rPr>
        <w:t>Mitreni</w:t>
      </w:r>
      <w:proofErr w:type="spellEnd"/>
      <w:r w:rsidRPr="004C442B">
        <w:rPr>
          <w:rFonts w:ascii="Times New Roman" w:eastAsia="Times New Roman" w:hAnsi="Times New Roman"/>
          <w:color w:val="000000"/>
          <w:sz w:val="24"/>
          <w:szCs w:val="24"/>
          <w:lang w:bidi="ro-RO"/>
        </w:rPr>
        <w:t xml:space="preserve"> </w:t>
      </w:r>
      <w:proofErr w:type="spellStart"/>
      <w:r w:rsidRPr="004C442B">
        <w:rPr>
          <w:rFonts w:ascii="Times New Roman" w:eastAsia="Times New Roman" w:hAnsi="Times New Roman"/>
          <w:color w:val="000000"/>
          <w:sz w:val="24"/>
          <w:szCs w:val="24"/>
          <w:lang w:bidi="ro-RO"/>
        </w:rPr>
        <w:t>nr</w:t>
      </w:r>
      <w:proofErr w:type="spellEnd"/>
      <w:r w:rsidRPr="004C442B">
        <w:rPr>
          <w:rFonts w:ascii="Times New Roman" w:eastAsia="Times New Roman" w:hAnsi="Times New Roman"/>
          <w:color w:val="000000"/>
          <w:sz w:val="24"/>
          <w:szCs w:val="24"/>
          <w:lang w:bidi="ro-RO"/>
        </w:rPr>
        <w:t xml:space="preserve">. 57/30.07.2026 </w:t>
      </w:r>
      <w:proofErr w:type="spellStart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>referitoare</w:t>
      </w:r>
      <w:proofErr w:type="spellEnd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 xml:space="preserve"> la </w:t>
      </w:r>
      <w:proofErr w:type="spellStart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>aprobarea</w:t>
      </w:r>
      <w:proofErr w:type="spellEnd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 xml:space="preserve"> </w:t>
      </w:r>
      <w:proofErr w:type="spellStart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>Regulamentului</w:t>
      </w:r>
      <w:proofErr w:type="spellEnd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 xml:space="preserve"> </w:t>
      </w:r>
      <w:proofErr w:type="spellStart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>privind</w:t>
      </w:r>
      <w:proofErr w:type="spellEnd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 xml:space="preserve"> </w:t>
      </w:r>
      <w:proofErr w:type="spellStart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>ocuparea</w:t>
      </w:r>
      <w:proofErr w:type="spellEnd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 xml:space="preserve"> </w:t>
      </w:r>
      <w:proofErr w:type="spellStart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>temporara</w:t>
      </w:r>
      <w:proofErr w:type="spellEnd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 xml:space="preserve"> a </w:t>
      </w:r>
      <w:proofErr w:type="spellStart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>domeniului</w:t>
      </w:r>
      <w:proofErr w:type="spellEnd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 xml:space="preserve"> public </w:t>
      </w:r>
      <w:proofErr w:type="spellStart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>si</w:t>
      </w:r>
      <w:proofErr w:type="spellEnd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 xml:space="preserve"> </w:t>
      </w:r>
      <w:proofErr w:type="spellStart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>privat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 xml:space="preserve"> </w:t>
      </w:r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 xml:space="preserve">al </w:t>
      </w:r>
      <w:proofErr w:type="spellStart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>comunei</w:t>
      </w:r>
      <w:proofErr w:type="spellEnd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 xml:space="preserve"> </w:t>
      </w:r>
      <w:proofErr w:type="spellStart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>Mitreni</w:t>
      </w:r>
      <w:proofErr w:type="spellEnd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 xml:space="preserve">, </w:t>
      </w:r>
      <w:proofErr w:type="spellStart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>judetul</w:t>
      </w:r>
      <w:proofErr w:type="spellEnd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 xml:space="preserve"> </w:t>
      </w:r>
      <w:proofErr w:type="spellStart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>Calarasi</w:t>
      </w:r>
      <w:proofErr w:type="spellEnd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 xml:space="preserve"> </w:t>
      </w:r>
      <w:proofErr w:type="spellStart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>si</w:t>
      </w:r>
      <w:proofErr w:type="spellEnd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 xml:space="preserve"> </w:t>
      </w:r>
      <w:proofErr w:type="spellStart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>modalitatea</w:t>
      </w:r>
      <w:proofErr w:type="spellEnd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 xml:space="preserve"> de </w:t>
      </w:r>
      <w:proofErr w:type="spellStart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>incasare</w:t>
      </w:r>
      <w:proofErr w:type="spellEnd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 xml:space="preserve"> a </w:t>
      </w:r>
      <w:proofErr w:type="spellStart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>taxelor</w:t>
      </w:r>
      <w:proofErr w:type="spellEnd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 xml:space="preserve"> </w:t>
      </w:r>
      <w:proofErr w:type="spellStart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>aferente</w:t>
      </w:r>
      <w:proofErr w:type="spellEnd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 xml:space="preserve"> </w:t>
      </w:r>
      <w:proofErr w:type="spellStart"/>
      <w:r w:rsidRPr="004C442B">
        <w:rPr>
          <w:rFonts w:ascii="Times New Roman" w:eastAsia="Times New Roman" w:hAnsi="Times New Roman"/>
          <w:bCs/>
          <w:color w:val="000000"/>
          <w:sz w:val="24"/>
          <w:szCs w:val="24"/>
          <w:lang w:bidi="en-US"/>
        </w:rPr>
        <w:t>ocuparii</w:t>
      </w:r>
      <w:proofErr w:type="spellEnd"/>
    </w:p>
    <w:p w:rsidR="00D46CFA" w:rsidRPr="004C442B" w:rsidRDefault="00D46CFA" w:rsidP="00D46CFA">
      <w:pPr>
        <w:widowControl w:val="0"/>
        <w:spacing w:after="0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bidi="ro-RO"/>
        </w:rPr>
      </w:pPr>
    </w:p>
    <w:p w:rsidR="00D46CFA" w:rsidRPr="00F35BE6" w:rsidRDefault="00D46CFA" w:rsidP="00D46CFA">
      <w:pPr>
        <w:widowControl w:val="0"/>
        <w:numPr>
          <w:ilvl w:val="0"/>
          <w:numId w:val="23"/>
        </w:numPr>
        <w:tabs>
          <w:tab w:val="left" w:pos="781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o-RO"/>
        </w:rPr>
      </w:pPr>
      <w:bookmarkStart w:id="3" w:name="bookmark4"/>
      <w:bookmarkEnd w:id="3"/>
      <w:r w:rsidRPr="00F35BE6">
        <w:rPr>
          <w:rFonts w:ascii="Times New Roman" w:eastAsia="Times New Roman" w:hAnsi="Times New Roman" w:cs="Times New Roman"/>
          <w:color w:val="000000"/>
          <w:sz w:val="24"/>
          <w:szCs w:val="24"/>
          <w:lang w:bidi="ro-RO"/>
        </w:rPr>
        <w:t>prevederile Legii nr.227/2015 privind Codul Fiscal, cu modificările șicompletările ulterioare;</w:t>
      </w:r>
    </w:p>
    <w:p w:rsidR="00D46CFA" w:rsidRPr="00F35BE6" w:rsidRDefault="00D46CFA" w:rsidP="00D46CFA">
      <w:pPr>
        <w:widowControl w:val="0"/>
        <w:numPr>
          <w:ilvl w:val="0"/>
          <w:numId w:val="23"/>
        </w:numPr>
        <w:tabs>
          <w:tab w:val="left" w:pos="781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o-RO"/>
        </w:rPr>
      </w:pPr>
      <w:bookmarkStart w:id="4" w:name="bookmark5"/>
      <w:bookmarkEnd w:id="4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o-RO"/>
        </w:rPr>
        <w:t>prevederile Legii nr.273</w:t>
      </w:r>
      <w:r w:rsidRPr="00F35BE6">
        <w:rPr>
          <w:rFonts w:ascii="Times New Roman" w:eastAsia="Times New Roman" w:hAnsi="Times New Roman" w:cs="Times New Roman"/>
          <w:color w:val="000000"/>
          <w:sz w:val="24"/>
          <w:szCs w:val="24"/>
          <w:lang w:bidi="ro-RO"/>
        </w:rPr>
        <w:t>/2006 prifind Finanțele Publice Locale, cumodificările și completările ulterioare;</w:t>
      </w:r>
    </w:p>
    <w:p w:rsidR="00D46CFA" w:rsidRPr="00F35BE6" w:rsidRDefault="00D46CFA" w:rsidP="00D46CFA">
      <w:pPr>
        <w:widowControl w:val="0"/>
        <w:numPr>
          <w:ilvl w:val="0"/>
          <w:numId w:val="23"/>
        </w:numPr>
        <w:tabs>
          <w:tab w:val="left" w:pos="781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o-RO"/>
        </w:rPr>
      </w:pPr>
      <w:bookmarkStart w:id="5" w:name="bookmark6"/>
      <w:bookmarkEnd w:id="5"/>
      <w:r w:rsidRPr="00F35BE6">
        <w:rPr>
          <w:rFonts w:ascii="Times New Roman" w:eastAsia="Times New Roman" w:hAnsi="Times New Roman" w:cs="Times New Roman"/>
          <w:color w:val="000000"/>
          <w:sz w:val="24"/>
          <w:szCs w:val="24"/>
          <w:lang w:bidi="ro-RO"/>
        </w:rPr>
        <w:t>prevederile art. 129 alin.(l), alin.(2) lit. c), alin. (6) lit. b) și ale art. 139 alin. (1) și alin. (3) lit. g) din din Ordonanța de urgență a Guvernului României privind Codul administrativ,</w:t>
      </w:r>
    </w:p>
    <w:p w:rsidR="00D46CFA" w:rsidRDefault="00D46CFA" w:rsidP="000F40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6CFA" w:rsidRPr="00325C9F" w:rsidRDefault="00D46CFA" w:rsidP="000F40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4054" w:rsidRPr="00D46CFA" w:rsidRDefault="00D46CFA" w:rsidP="000F4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lastRenderedPageBreak/>
        <w:t>P</w:t>
      </w:r>
      <w:r w:rsidR="000F4054" w:rsidRPr="00D4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rin</w:t>
      </w:r>
      <w:proofErr w:type="spellEnd"/>
      <w:r w:rsidR="000F4054" w:rsidRPr="00D4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0F4054" w:rsidRPr="00D4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prezentul</w:t>
      </w:r>
      <w:proofErr w:type="spellEnd"/>
      <w:r w:rsidR="000F4054" w:rsidRPr="00D4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0F4054" w:rsidRPr="00D4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vă</w:t>
      </w:r>
      <w:proofErr w:type="spellEnd"/>
      <w:r w:rsidR="000F4054" w:rsidRPr="00D4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0F4054" w:rsidRPr="00D4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aduc</w:t>
      </w:r>
      <w:proofErr w:type="spellEnd"/>
      <w:r w:rsidR="000F4054" w:rsidRPr="00D4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proofErr w:type="gramStart"/>
      <w:r w:rsidR="000F4054" w:rsidRPr="00D4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cunoștință</w:t>
      </w:r>
      <w:proofErr w:type="spellEnd"/>
      <w:r w:rsidR="000F4054" w:rsidRPr="00D4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 </w:t>
      </w:r>
      <w:proofErr w:type="spellStart"/>
      <w:r w:rsidR="000F4054" w:rsidRPr="00D4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faptul</w:t>
      </w:r>
      <w:proofErr w:type="spellEnd"/>
      <w:proofErr w:type="gramEnd"/>
      <w:r w:rsidR="000F4054" w:rsidRPr="00D4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0F4054" w:rsidRPr="00D4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că</w:t>
      </w:r>
      <w:proofErr w:type="spellEnd"/>
      <w:r w:rsidR="000F4054" w:rsidRPr="00D4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0F4054" w:rsidRPr="00D4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este</w:t>
      </w:r>
      <w:proofErr w:type="spellEnd"/>
      <w:r w:rsidR="000F4054" w:rsidRPr="00D4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0F4054" w:rsidRPr="00D4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necesară</w:t>
      </w:r>
      <w:proofErr w:type="spellEnd"/>
      <w:r w:rsidR="000F4054" w:rsidRPr="00D4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0F4054" w:rsidRPr="00D4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adoptarea</w:t>
      </w:r>
      <w:proofErr w:type="spellEnd"/>
      <w:r w:rsidR="000F4054" w:rsidRPr="00D4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0F4054" w:rsidRPr="00D4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unei</w:t>
      </w:r>
      <w:proofErr w:type="spellEnd"/>
      <w:r w:rsidR="000F4054" w:rsidRPr="00D4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0F4054" w:rsidRPr="00D4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hotărâri</w:t>
      </w:r>
      <w:proofErr w:type="spellEnd"/>
      <w:r w:rsidR="000F4054" w:rsidRPr="00D4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r w:rsidRPr="00D46CFA">
        <w:rPr>
          <w:rFonts w:ascii="Times New Roman" w:hAnsi="Times New Roman"/>
          <w:sz w:val="24"/>
          <w:szCs w:val="24"/>
        </w:rPr>
        <w:t>privind stabilirea taxelor aferente ocupării temporare a domeniului public și privat al comunei Mitreni, județul Călărași</w:t>
      </w:r>
      <w:r>
        <w:rPr>
          <w:rFonts w:ascii="Times New Roman" w:hAnsi="Times New Roman"/>
          <w:sz w:val="24"/>
          <w:szCs w:val="24"/>
        </w:rPr>
        <w:t>.</w:t>
      </w:r>
    </w:p>
    <w:p w:rsidR="000F4054" w:rsidRPr="00325C9F" w:rsidRDefault="000F4054" w:rsidP="000F4054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325C9F">
        <w:rPr>
          <w:rFonts w:ascii="Times New Roman" w:hAnsi="Times New Roman" w:cs="Times New Roman"/>
          <w:sz w:val="24"/>
          <w:szCs w:val="24"/>
        </w:rPr>
        <w:t xml:space="preserve">   De asemenea, apreciem ca Proiectul de hotarare</w:t>
      </w:r>
      <w:r w:rsidRPr="00325C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25C9F">
        <w:rPr>
          <w:rFonts w:ascii="Times New Roman" w:hAnsi="Times New Roman" w:cs="Times New Roman"/>
          <w:sz w:val="24"/>
          <w:szCs w:val="24"/>
        </w:rPr>
        <w:t xml:space="preserve">în speță indeplineste conditiile prevazute de Legea nr. 24/2000 </w:t>
      </w:r>
      <w:r w:rsidRPr="00325C9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privind normele de tehnică legislativă pentru elaborarea actelor normative, cu modificările și completările ulterioare, pentru a fi înscris pe ordinea de zi a ședinței ordinare a Consiliului local Mitreni.</w:t>
      </w:r>
    </w:p>
    <w:p w:rsidR="000F4054" w:rsidRPr="00325C9F" w:rsidRDefault="000F4054" w:rsidP="000F405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F4054" w:rsidRPr="00325C9F" w:rsidRDefault="000F4054" w:rsidP="000F40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4054" w:rsidRPr="00325C9F" w:rsidRDefault="000F4054" w:rsidP="000F40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C9F">
        <w:rPr>
          <w:rFonts w:ascii="Times New Roman" w:hAnsi="Times New Roman" w:cs="Times New Roman"/>
          <w:b/>
          <w:sz w:val="24"/>
          <w:szCs w:val="24"/>
        </w:rPr>
        <w:t>Inițiator</w:t>
      </w:r>
    </w:p>
    <w:p w:rsidR="000F4054" w:rsidRPr="00325C9F" w:rsidRDefault="000F4054" w:rsidP="000F40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C9F">
        <w:rPr>
          <w:rFonts w:ascii="Times New Roman" w:hAnsi="Times New Roman" w:cs="Times New Roman"/>
          <w:b/>
          <w:sz w:val="24"/>
          <w:szCs w:val="24"/>
        </w:rPr>
        <w:t>Primar</w:t>
      </w:r>
    </w:p>
    <w:p w:rsidR="000F4054" w:rsidRPr="00325C9F" w:rsidRDefault="000F4054" w:rsidP="000F40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C9F">
        <w:rPr>
          <w:rFonts w:ascii="Times New Roman" w:hAnsi="Times New Roman" w:cs="Times New Roman"/>
          <w:b/>
          <w:sz w:val="24"/>
          <w:szCs w:val="24"/>
        </w:rPr>
        <w:t>CIPRIAN-CONSTANTIN PANAIT</w:t>
      </w:r>
    </w:p>
    <w:p w:rsidR="001F116C" w:rsidRPr="00BF21C3" w:rsidRDefault="001F116C" w:rsidP="00BF21C3">
      <w:pPr>
        <w:jc w:val="right"/>
      </w:pPr>
    </w:p>
    <w:sectPr w:rsidR="001F116C" w:rsidRPr="00BF21C3" w:rsidSect="008A6E77">
      <w:headerReference w:type="default" r:id="rId9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90D" w:rsidRDefault="005F090D">
      <w:pPr>
        <w:spacing w:after="0" w:line="240" w:lineRule="auto"/>
      </w:pPr>
      <w:r>
        <w:separator/>
      </w:r>
    </w:p>
  </w:endnote>
  <w:endnote w:type="continuationSeparator" w:id="0">
    <w:p w:rsidR="005F090D" w:rsidRDefault="005F0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90D" w:rsidRDefault="005F090D">
      <w:pPr>
        <w:spacing w:after="0" w:line="240" w:lineRule="auto"/>
      </w:pPr>
      <w:r>
        <w:separator/>
      </w:r>
    </w:p>
  </w:footnote>
  <w:footnote w:type="continuationSeparator" w:id="0">
    <w:p w:rsidR="005F090D" w:rsidRDefault="005F0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5F090D">
    <w:pPr>
      <w:pStyle w:val="Header"/>
    </w:pPr>
  </w:p>
  <w:p w:rsidR="003B4751" w:rsidRDefault="005F09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26" w:hanging="1275"/>
      </w:pPr>
      <w:rPr>
        <w:rFonts w:eastAsia="Times New Roman"/>
        <w:color w:val="000000"/>
        <w:lang w:eastAsia="ro-RO"/>
      </w:rPr>
    </w:lvl>
  </w:abstractNum>
  <w:abstractNum w:abstractNumId="3" w15:restartNumberingAfterBreak="0">
    <w:nsid w:val="00000005"/>
    <w:multiLevelType w:val="singleLevel"/>
    <w:tmpl w:val="00000005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</w:abstractNum>
  <w:abstractNum w:abstractNumId="6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2237C"/>
    <w:multiLevelType w:val="hybridMultilevel"/>
    <w:tmpl w:val="04C8C2B4"/>
    <w:lvl w:ilvl="0" w:tplc="BC440E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B2115"/>
    <w:multiLevelType w:val="hybridMultilevel"/>
    <w:tmpl w:val="1DF217CA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38E747D8"/>
    <w:multiLevelType w:val="multilevel"/>
    <w:tmpl w:val="E03AC3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9F6839"/>
    <w:multiLevelType w:val="multilevel"/>
    <w:tmpl w:val="1D0CC9A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45F80202"/>
    <w:multiLevelType w:val="hybridMultilevel"/>
    <w:tmpl w:val="231AE2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016380"/>
    <w:multiLevelType w:val="hybridMultilevel"/>
    <w:tmpl w:val="ED8CD056"/>
    <w:lvl w:ilvl="0" w:tplc="29C49584">
      <w:start w:val="1"/>
      <w:numFmt w:val="lowerLetter"/>
      <w:lvlText w:val="%1)"/>
      <w:lvlJc w:val="left"/>
      <w:pPr>
        <w:ind w:left="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D47518">
      <w:start w:val="2"/>
      <w:numFmt w:val="lowerLetter"/>
      <w:lvlText w:val="%2)"/>
      <w:lvlJc w:val="left"/>
      <w:pPr>
        <w:ind w:left="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9CD228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8443DE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BE2B4C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7ED2BC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7AD384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F83BE6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426902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4E81863"/>
    <w:multiLevelType w:val="multilevel"/>
    <w:tmpl w:val="9604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636733FF"/>
    <w:multiLevelType w:val="hybridMultilevel"/>
    <w:tmpl w:val="71762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A2E73"/>
    <w:multiLevelType w:val="hybridMultilevel"/>
    <w:tmpl w:val="24F2CBC8"/>
    <w:lvl w:ilvl="0" w:tplc="ED161BCE">
      <w:start w:val="1"/>
      <w:numFmt w:val="decimal"/>
      <w:lvlText w:val="%1."/>
      <w:lvlJc w:val="left"/>
      <w:pPr>
        <w:ind w:left="720" w:hanging="360"/>
      </w:pPr>
      <w:rPr>
        <w:rFonts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91D58"/>
    <w:multiLevelType w:val="hybridMultilevel"/>
    <w:tmpl w:val="8BEA36C4"/>
    <w:lvl w:ilvl="0" w:tplc="8F6E0C92">
      <w:start w:val="1"/>
      <w:numFmt w:val="decimal"/>
      <w:lvlText w:val="%1."/>
      <w:lvlJc w:val="left"/>
      <w:pPr>
        <w:ind w:left="1080" w:hanging="36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643D46"/>
    <w:multiLevelType w:val="hybridMultilevel"/>
    <w:tmpl w:val="FB5810A6"/>
    <w:lvl w:ilvl="0" w:tplc="8F6E0C92">
      <w:start w:val="1"/>
      <w:numFmt w:val="decimal"/>
      <w:lvlText w:val="%1."/>
      <w:lvlJc w:val="left"/>
      <w:pPr>
        <w:ind w:left="1080" w:hanging="36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9"/>
  </w:num>
  <w:num w:numId="6">
    <w:abstractNumId w:val="9"/>
  </w:num>
  <w:num w:numId="7">
    <w:abstractNumId w:val="14"/>
  </w:num>
  <w:num w:numId="8">
    <w:abstractNumId w:val="7"/>
  </w:num>
  <w:num w:numId="9">
    <w:abstractNumId w:val="1"/>
  </w:num>
  <w:num w:numId="10">
    <w:abstractNumId w:val="0"/>
  </w:num>
  <w:num w:numId="1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11"/>
  </w:num>
  <w:num w:numId="17">
    <w:abstractNumId w:val="15"/>
  </w:num>
  <w:num w:numId="18">
    <w:abstractNumId w:val="13"/>
  </w:num>
  <w:num w:numId="19">
    <w:abstractNumId w:val="12"/>
  </w:num>
  <w:num w:numId="20">
    <w:abstractNumId w:val="8"/>
  </w:num>
  <w:num w:numId="21">
    <w:abstractNumId w:val="20"/>
  </w:num>
  <w:num w:numId="22">
    <w:abstractNumId w:val="18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E8C"/>
    <w:rsid w:val="000F4054"/>
    <w:rsid w:val="001369FF"/>
    <w:rsid w:val="00157872"/>
    <w:rsid w:val="00160BCD"/>
    <w:rsid w:val="001F116C"/>
    <w:rsid w:val="002070F9"/>
    <w:rsid w:val="00220336"/>
    <w:rsid w:val="002650F3"/>
    <w:rsid w:val="003276EE"/>
    <w:rsid w:val="0036437C"/>
    <w:rsid w:val="003A5BA1"/>
    <w:rsid w:val="003C27F6"/>
    <w:rsid w:val="003D1AFF"/>
    <w:rsid w:val="00437BC0"/>
    <w:rsid w:val="00517882"/>
    <w:rsid w:val="00546D44"/>
    <w:rsid w:val="005D181F"/>
    <w:rsid w:val="005F090D"/>
    <w:rsid w:val="00611E1A"/>
    <w:rsid w:val="00616B82"/>
    <w:rsid w:val="00631E53"/>
    <w:rsid w:val="00676C1B"/>
    <w:rsid w:val="006F6DFD"/>
    <w:rsid w:val="0072453C"/>
    <w:rsid w:val="00730E4B"/>
    <w:rsid w:val="007B0726"/>
    <w:rsid w:val="00852D6D"/>
    <w:rsid w:val="008E4E8C"/>
    <w:rsid w:val="00937879"/>
    <w:rsid w:val="009C3236"/>
    <w:rsid w:val="009C3BF4"/>
    <w:rsid w:val="009F0E57"/>
    <w:rsid w:val="00A15E55"/>
    <w:rsid w:val="00A64E48"/>
    <w:rsid w:val="00A65BBA"/>
    <w:rsid w:val="00AF291A"/>
    <w:rsid w:val="00B11672"/>
    <w:rsid w:val="00B3155D"/>
    <w:rsid w:val="00BC471B"/>
    <w:rsid w:val="00BE63BC"/>
    <w:rsid w:val="00BF21C3"/>
    <w:rsid w:val="00D46CFA"/>
    <w:rsid w:val="00D82FFE"/>
    <w:rsid w:val="00E470E5"/>
    <w:rsid w:val="00E70BD8"/>
    <w:rsid w:val="00ED1E3C"/>
    <w:rsid w:val="00F6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B8E9A"/>
  <w15:chartTrackingRefBased/>
  <w15:docId w15:val="{17DE7913-686B-49E1-94B2-D7024F54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7F6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64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437C"/>
    <w:rPr>
      <w:rFonts w:eastAsiaTheme="minorEastAsia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3C27F6"/>
    <w:rPr>
      <w:color w:val="0000FF"/>
      <w:u w:val="single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160BCD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160BCD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879"/>
    <w:rPr>
      <w:rFonts w:ascii="Segoe UI" w:eastAsiaTheme="minorEastAsia" w:hAnsi="Segoe UI" w:cs="Segoe UI"/>
      <w:sz w:val="18"/>
      <w:szCs w:val="18"/>
      <w:lang w:val="ro-RO" w:eastAsia="ro-RO"/>
    </w:rPr>
  </w:style>
  <w:style w:type="paragraph" w:customStyle="1" w:styleId="Frspaiere2">
    <w:name w:val="Fără spațiere2"/>
    <w:qFormat/>
    <w:rsid w:val="00A65BBA"/>
    <w:pPr>
      <w:spacing w:after="0" w:line="240" w:lineRule="auto"/>
    </w:pPr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semiHidden/>
    <w:unhideWhenUsed/>
    <w:qFormat/>
    <w:rsid w:val="00BF21C3"/>
    <w:pPr>
      <w:widowControl w:val="0"/>
      <w:spacing w:after="220"/>
    </w:pPr>
    <w:rPr>
      <w:rFonts w:ascii="Times New Roman" w:eastAsia="Times New Roman" w:hAnsi="Times New Roman" w:cs="Times New Roman"/>
      <w:color w:val="8D9290"/>
      <w:sz w:val="26"/>
      <w:szCs w:val="26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semiHidden/>
    <w:rsid w:val="00BF21C3"/>
    <w:rPr>
      <w:rFonts w:ascii="Times New Roman" w:eastAsia="Times New Roman" w:hAnsi="Times New Roman" w:cs="Times New Roman"/>
      <w:color w:val="8D9290"/>
      <w:sz w:val="26"/>
      <w:szCs w:val="26"/>
      <w:lang w:bidi="en-US"/>
    </w:rPr>
  </w:style>
  <w:style w:type="character" w:customStyle="1" w:styleId="NoSpacingChar">
    <w:name w:val="No Spacing Char"/>
    <w:link w:val="NoSpacing"/>
    <w:uiPriority w:val="1"/>
    <w:locked/>
    <w:rsid w:val="00220336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22033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5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mitreni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4</cp:revision>
  <cp:lastPrinted>2026-03-27T08:59:00Z</cp:lastPrinted>
  <dcterms:created xsi:type="dcterms:W3CDTF">2026-08-26T08:57:00Z</dcterms:created>
  <dcterms:modified xsi:type="dcterms:W3CDTF">2026-08-26T09:03:00Z</dcterms:modified>
</cp:coreProperties>
</file>