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16C" w:rsidRPr="00127CC0" w:rsidRDefault="001F116C" w:rsidP="00127CC0">
      <w:bookmarkStart w:id="0" w:name="_GoBack"/>
      <w:bookmarkEnd w:id="0"/>
    </w:p>
    <w:sectPr w:rsidR="001F116C" w:rsidRPr="00127CC0" w:rsidSect="008A6E77">
      <w:headerReference w:type="default" r:id="rId7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832" w:rsidRDefault="00E95832">
      <w:pPr>
        <w:spacing w:after="0" w:line="240" w:lineRule="auto"/>
      </w:pPr>
      <w:r>
        <w:separator/>
      </w:r>
    </w:p>
  </w:endnote>
  <w:endnote w:type="continuationSeparator" w:id="0">
    <w:p w:rsidR="00E95832" w:rsidRDefault="00E9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832" w:rsidRDefault="00E95832">
      <w:pPr>
        <w:spacing w:after="0" w:line="240" w:lineRule="auto"/>
      </w:pPr>
      <w:r>
        <w:separator/>
      </w:r>
    </w:p>
  </w:footnote>
  <w:footnote w:type="continuationSeparator" w:id="0">
    <w:p w:rsidR="00E95832" w:rsidRDefault="00E9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E95832">
    <w:pPr>
      <w:pStyle w:val="Header"/>
    </w:pPr>
  </w:p>
  <w:p w:rsidR="003B4751" w:rsidRDefault="00E958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3"/>
  </w:num>
  <w:num w:numId="6">
    <w:abstractNumId w:val="8"/>
  </w:num>
  <w:num w:numId="7">
    <w:abstractNumId w:val="10"/>
  </w:num>
  <w:num w:numId="8">
    <w:abstractNumId w:val="7"/>
  </w:num>
  <w:num w:numId="9">
    <w:abstractNumId w:val="1"/>
  </w:num>
  <w:num w:numId="10">
    <w:abstractNumId w:val="0"/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27CC0"/>
    <w:rsid w:val="001369FF"/>
    <w:rsid w:val="00157872"/>
    <w:rsid w:val="00160BCD"/>
    <w:rsid w:val="001F116C"/>
    <w:rsid w:val="002070F9"/>
    <w:rsid w:val="003276EE"/>
    <w:rsid w:val="0036437C"/>
    <w:rsid w:val="003A5BA1"/>
    <w:rsid w:val="003C27F6"/>
    <w:rsid w:val="00437BC0"/>
    <w:rsid w:val="00517882"/>
    <w:rsid w:val="00546D44"/>
    <w:rsid w:val="005D181F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B3155D"/>
    <w:rsid w:val="00BC471B"/>
    <w:rsid w:val="00BE63BC"/>
    <w:rsid w:val="00D82FFE"/>
    <w:rsid w:val="00E470E5"/>
    <w:rsid w:val="00E95832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87FE2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2</cp:revision>
  <cp:lastPrinted>2026-03-27T08:59:00Z</cp:lastPrinted>
  <dcterms:created xsi:type="dcterms:W3CDTF">2026-08-03T07:35:00Z</dcterms:created>
  <dcterms:modified xsi:type="dcterms:W3CDTF">2026-08-03T07:35:00Z</dcterms:modified>
</cp:coreProperties>
</file>