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308" w:rsidRDefault="00C72308" w:rsidP="00C72308">
      <w:pPr>
        <w:pStyle w:val="ListParagraph"/>
        <w:ind w:left="432"/>
      </w:pPr>
    </w:p>
    <w:p w:rsidR="00C72308" w:rsidRDefault="00C72308" w:rsidP="00C72308">
      <w:pPr>
        <w:pStyle w:val="Heading1"/>
        <w:ind w:left="432"/>
        <w:jc w:val="center"/>
        <w:rPr>
          <w:szCs w:val="24"/>
        </w:rPr>
      </w:pPr>
      <w:r>
        <w:rPr>
          <w:noProof/>
          <w:szCs w:val="24"/>
          <w:lang w:val="en-US" w:eastAsia="en-US"/>
        </w:rPr>
        <w:drawing>
          <wp:inline distT="0" distB="0" distL="0" distR="0">
            <wp:extent cx="514350" cy="666750"/>
            <wp:effectExtent l="19050" t="19050" r="19050" b="19050"/>
            <wp:docPr id="1" name="Picture 1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[28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72308" w:rsidRDefault="00C72308" w:rsidP="00C7230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ROMANIA</w:t>
      </w:r>
    </w:p>
    <w:p w:rsidR="00C72308" w:rsidRDefault="00C72308" w:rsidP="00C72308">
      <w:pPr>
        <w:pStyle w:val="ListParagraph"/>
        <w:ind w:left="43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JUDETUL CĂLĂRAŞI</w:t>
      </w:r>
    </w:p>
    <w:p w:rsidR="00C72308" w:rsidRDefault="00C72308" w:rsidP="00C72308">
      <w:pPr>
        <w:keepNext/>
        <w:numPr>
          <w:ilvl w:val="2"/>
          <w:numId w:val="34"/>
        </w:numPr>
        <w:pBdr>
          <w:bottom w:val="single" w:sz="8" w:space="1" w:color="000000"/>
        </w:pBd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CONSILIUL LOCAL MITRENI</w:t>
      </w:r>
    </w:p>
    <w:p w:rsidR="00C72308" w:rsidRDefault="00C72308" w:rsidP="00C72308">
      <w:pPr>
        <w:keepNext/>
        <w:numPr>
          <w:ilvl w:val="1"/>
          <w:numId w:val="34"/>
        </w:numPr>
        <w:suppressAutoHyphens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HOTARARE</w:t>
      </w:r>
    </w:p>
    <w:p w:rsidR="00C72308" w:rsidRDefault="00C72308" w:rsidP="00C7230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desemnarea a doi reprezentantí ai Consiliului Local și un reprezentant al primarului pentru a constitui Consiliul de administrație al școlii în anul școlar 2026-2027</w:t>
      </w:r>
    </w:p>
    <w:p w:rsidR="00C72308" w:rsidRDefault="00C72308" w:rsidP="00C7230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308" w:rsidRDefault="00C72308" w:rsidP="00C7230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308" w:rsidRDefault="00C72308" w:rsidP="00C7230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CONSILIUL LOCAL AL COMUNEI MITRENI, JUDEŢUL CALARASI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întrunit in şedinţa ordinară, convocata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astăzi  29.09. 2026</w:t>
      </w:r>
    </w:p>
    <w:p w:rsidR="00C72308" w:rsidRDefault="00C72308" w:rsidP="00C7230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72308" w:rsidRDefault="00C72308" w:rsidP="00C7230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Având  in vedere:</w:t>
      </w:r>
    </w:p>
    <w:p w:rsidR="00C72308" w:rsidRDefault="00C72308" w:rsidP="00C7230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2308" w:rsidRDefault="00C72308" w:rsidP="00C7230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2308" w:rsidRDefault="00C72308" w:rsidP="00C72308">
      <w:pPr>
        <w:numPr>
          <w:ilvl w:val="0"/>
          <w:numId w:val="35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referatul de aprobare al domului primar Panait Ciprian-Constantin, nr. 5045/10.09.2026 prin care propune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adoptarea unei hotarari privind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desemnarea a doi reprezentaní ai Consiliului Local și un reprezentant al primarului pentru a constitui Consiliul de administrație al școlii în anul școlar 2026-2027;  </w:t>
      </w:r>
    </w:p>
    <w:p w:rsidR="00C72308" w:rsidRDefault="00C72308" w:rsidP="00C72308">
      <w:pPr>
        <w:numPr>
          <w:ilvl w:val="0"/>
          <w:numId w:val="35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raportul de specialitate nr.5090/14.09.2025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C72308" w:rsidRDefault="003B3832" w:rsidP="00C72308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avizul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comisiei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C72308">
        <w:rPr>
          <w:rFonts w:ascii="Times New Roman" w:hAnsi="Times New Roman"/>
          <w:sz w:val="24"/>
          <w:szCs w:val="24"/>
        </w:rPr>
        <w:t>specialitate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pentru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probleme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juridice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disciplină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169/25.09.2026 </w:t>
      </w:r>
      <w:proofErr w:type="spellStart"/>
      <w:r w:rsidR="00C72308">
        <w:rPr>
          <w:rFonts w:ascii="Times New Roman" w:hAnsi="Times New Roman"/>
          <w:sz w:val="24"/>
          <w:szCs w:val="24"/>
        </w:rPr>
        <w:t>si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 </w:t>
      </w:r>
      <w:proofErr w:type="spellStart"/>
      <w:r>
        <w:rPr>
          <w:rFonts w:ascii="Times New Roman" w:hAnsi="Times New Roman"/>
          <w:sz w:val="24"/>
          <w:szCs w:val="24"/>
        </w:rPr>
        <w:t>comisiei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pentru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probleme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C72308">
        <w:rPr>
          <w:rFonts w:ascii="Times New Roman" w:hAnsi="Times New Roman"/>
          <w:sz w:val="24"/>
          <w:szCs w:val="24"/>
        </w:rPr>
        <w:t>învăţământ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72308">
        <w:rPr>
          <w:rFonts w:ascii="Times New Roman" w:hAnsi="Times New Roman"/>
          <w:sz w:val="24"/>
          <w:szCs w:val="24"/>
        </w:rPr>
        <w:t>sănătate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şi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familie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72308">
        <w:rPr>
          <w:rFonts w:ascii="Times New Roman" w:hAnsi="Times New Roman"/>
          <w:sz w:val="24"/>
          <w:szCs w:val="24"/>
        </w:rPr>
        <w:t>activităţi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social-</w:t>
      </w:r>
      <w:proofErr w:type="spellStart"/>
      <w:r w:rsidR="00C72308">
        <w:rPr>
          <w:rFonts w:ascii="Times New Roman" w:hAnsi="Times New Roman"/>
          <w:sz w:val="24"/>
          <w:szCs w:val="24"/>
        </w:rPr>
        <w:t>culturale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72308">
        <w:rPr>
          <w:rFonts w:ascii="Times New Roman" w:hAnsi="Times New Roman"/>
          <w:sz w:val="24"/>
          <w:szCs w:val="24"/>
        </w:rPr>
        <w:t>culte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72308">
        <w:rPr>
          <w:rFonts w:ascii="Times New Roman" w:hAnsi="Times New Roman"/>
          <w:sz w:val="24"/>
          <w:szCs w:val="24"/>
        </w:rPr>
        <w:t>muncă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şi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protecţie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socială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şi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protecţie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copii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72308">
        <w:rPr>
          <w:rFonts w:ascii="Times New Roman" w:hAnsi="Times New Roman"/>
          <w:sz w:val="24"/>
          <w:szCs w:val="24"/>
        </w:rPr>
        <w:t>tineret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şi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sport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170/25.09.2026, </w:t>
      </w:r>
      <w:r w:rsidR="00C72308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="00C72308">
        <w:rPr>
          <w:rFonts w:ascii="Times New Roman" w:hAnsi="Times New Roman"/>
          <w:sz w:val="24"/>
          <w:szCs w:val="24"/>
        </w:rPr>
        <w:t>pe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lînga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2308">
        <w:rPr>
          <w:rFonts w:ascii="Times New Roman" w:hAnsi="Times New Roman"/>
          <w:sz w:val="24"/>
          <w:szCs w:val="24"/>
        </w:rPr>
        <w:t>Consiliul</w:t>
      </w:r>
      <w:proofErr w:type="spellEnd"/>
      <w:r w:rsidR="00C72308">
        <w:rPr>
          <w:rFonts w:ascii="Times New Roman" w:hAnsi="Times New Roman"/>
          <w:sz w:val="24"/>
          <w:szCs w:val="24"/>
        </w:rPr>
        <w:t xml:space="preserve"> Local </w:t>
      </w:r>
      <w:proofErr w:type="spellStart"/>
      <w:r w:rsidR="00C72308">
        <w:rPr>
          <w:rFonts w:ascii="Times New Roman" w:hAnsi="Times New Roman"/>
          <w:sz w:val="24"/>
          <w:szCs w:val="24"/>
        </w:rPr>
        <w:t>Mitreni</w:t>
      </w:r>
      <w:proofErr w:type="spellEnd"/>
      <w:r w:rsidR="00C72308">
        <w:rPr>
          <w:rFonts w:ascii="Times New Roman" w:hAnsi="Times New Roman"/>
          <w:sz w:val="24"/>
          <w:szCs w:val="24"/>
        </w:rPr>
        <w:t>;</w:t>
      </w:r>
    </w:p>
    <w:tbl>
      <w:tblPr>
        <w:tblW w:w="0" w:type="auto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C72308" w:rsidTr="00C72308">
        <w:trPr>
          <w:trHeight w:val="1462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72308" w:rsidRDefault="00C72308" w:rsidP="00C72308">
            <w:pPr>
              <w:numPr>
                <w:ilvl w:val="0"/>
                <w:numId w:val="36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Școlii Gimnaziale nr. 1 Valea Roșie nr. 974/02.09.2026 prin care se solicită actualizarea în ceea ce privește desemnarea celor trei persoane care fac parte din Consiliul de Administrație al școlii, an școlar 2026-2027;</w:t>
            </w:r>
          </w:p>
          <w:p w:rsidR="00C72308" w:rsidRDefault="00C72308" w:rsidP="00C72308">
            <w:pPr>
              <w:numPr>
                <w:ilvl w:val="0"/>
                <w:numId w:val="36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prevederile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Ordinului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. 6637/2025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privind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aprobarea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Calendarului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operaţiunilor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organizare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reţelei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şcolare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anul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şcolar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2026-2027;</w:t>
            </w:r>
          </w:p>
          <w:p w:rsidR="00C72308" w:rsidRDefault="00C72308" w:rsidP="00C72308">
            <w:pPr>
              <w:numPr>
                <w:ilvl w:val="0"/>
                <w:numId w:val="36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prevederile Legii nr. 198/2023 a învățământului preuniversitar, cu modificările și completările ulterioare</w:t>
            </w:r>
          </w:p>
        </w:tc>
      </w:tr>
    </w:tbl>
    <w:p w:rsidR="00C72308" w:rsidRDefault="00C72308" w:rsidP="00C72308">
      <w:pPr>
        <w:numPr>
          <w:ilvl w:val="0"/>
          <w:numId w:val="3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Legi nr. 52/2003 lege privind transparenta decizionala in administratia publica;</w:t>
      </w:r>
    </w:p>
    <w:p w:rsidR="00C72308" w:rsidRDefault="00C72308" w:rsidP="00C72308">
      <w:pPr>
        <w:numPr>
          <w:ilvl w:val="0"/>
          <w:numId w:val="3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art. 136 alin. (1), (2) si (3) din OUG nr. 57/2019 privind codul administrativ,</w:t>
      </w:r>
    </w:p>
    <w:p w:rsidR="00C72308" w:rsidRDefault="00C72308" w:rsidP="00C72308">
      <w:pPr>
        <w:spacing w:after="0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În temeiul dispoziţiilor</w:t>
      </w:r>
      <w:r>
        <w:rPr>
          <w:rFonts w:ascii="Times New Roman" w:hAnsi="Times New Roman" w:cs="Times New Roman"/>
          <w:sz w:val="24"/>
          <w:szCs w:val="24"/>
        </w:rPr>
        <w:t xml:space="preserve"> art. 139 alin. (1) OUG nr. 57/2019 privind codul administrativ,</w:t>
      </w:r>
    </w:p>
    <w:p w:rsidR="00C72308" w:rsidRDefault="00C72308" w:rsidP="00C723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72308" w:rsidRDefault="00C72308" w:rsidP="00C723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72308" w:rsidRDefault="003B3832" w:rsidP="00C723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HOTĂRĂȘTE</w:t>
      </w:r>
      <w:r w:rsidR="00C7230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C72308" w:rsidRDefault="00C72308" w:rsidP="00C7230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Art.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desemnați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Consiliul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administrație al școlii, în anul școlar 2026-2027, drept reprezentanți ai Consiliului Local Mitreni  domnii/do</w:t>
      </w:r>
      <w:r w:rsidR="003B3832">
        <w:rPr>
          <w:rFonts w:ascii="Times New Roman" w:eastAsia="Times New Roman" w:hAnsi="Times New Roman" w:cs="Times New Roman"/>
          <w:sz w:val="24"/>
          <w:szCs w:val="24"/>
        </w:rPr>
        <w:t xml:space="preserve">amnele TIANU VASILE și NENCIU ELENA-SORINA </w:t>
      </w:r>
      <w:r>
        <w:rPr>
          <w:rFonts w:ascii="Times New Roman" w:eastAsia="Times New Roman" w:hAnsi="Times New Roman" w:cs="Times New Roman"/>
          <w:sz w:val="24"/>
          <w:szCs w:val="24"/>
        </w:rPr>
        <w:t>iar drept reprezentant al Primarului comunei M</w:t>
      </w:r>
      <w:r w:rsidR="003B3832">
        <w:rPr>
          <w:rFonts w:ascii="Times New Roman" w:eastAsia="Times New Roman" w:hAnsi="Times New Roman" w:cs="Times New Roman"/>
          <w:sz w:val="24"/>
          <w:szCs w:val="24"/>
        </w:rPr>
        <w:t>itreni domnul CHIRNOGEANU FLORIN-NICUȘOR.</w:t>
      </w:r>
    </w:p>
    <w:p w:rsidR="00C72308" w:rsidRDefault="00C72308" w:rsidP="00C72308">
      <w:pPr>
        <w:suppressAutoHyphens/>
        <w:spacing w:after="0" w:line="240" w:lineRule="auto"/>
        <w:jc w:val="both"/>
        <w:rPr>
          <w:rFonts w:ascii="Times New Roman" w:eastAsia="Garamond" w:hAnsi="Times New Roman" w:cs="Times New Roman"/>
          <w:sz w:val="24"/>
          <w:szCs w:val="24"/>
          <w:lang w:eastAsia="ar-SA"/>
        </w:rPr>
      </w:pPr>
      <w:r>
        <w:rPr>
          <w:rFonts w:ascii="Times New Roman" w:eastAsia="Garamond" w:hAnsi="Times New Roman" w:cs="Times New Roman"/>
          <w:b/>
          <w:sz w:val="24"/>
          <w:szCs w:val="24"/>
          <w:u w:val="single"/>
          <w:lang w:eastAsia="ar-SA"/>
        </w:rPr>
        <w:t>Art. 3</w:t>
      </w:r>
      <w:r>
        <w:rPr>
          <w:rFonts w:ascii="Times New Roman" w:eastAsia="Garamond" w:hAnsi="Times New Roman" w:cs="Times New Roman"/>
          <w:sz w:val="24"/>
          <w:szCs w:val="24"/>
          <w:lang w:eastAsia="ar-SA"/>
        </w:rPr>
        <w:t xml:space="preserve"> Cu ducerea la indeplinire a prezentei hotarari  se insarcineaza Primarul comunei Mitreni impreuna cu aparatul de specialitate;</w:t>
      </w:r>
    </w:p>
    <w:p w:rsidR="00C72308" w:rsidRDefault="00C72308" w:rsidP="00C723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Secretarul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ge</w:t>
      </w:r>
      <w:r w:rsidR="003B3832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neral</w:t>
      </w:r>
      <w:proofErr w:type="spellEnd"/>
      <w:r w:rsidR="003B3832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al </w:t>
      </w:r>
      <w:proofErr w:type="spellStart"/>
      <w:r w:rsidR="003B3832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comunei</w:t>
      </w:r>
      <w:proofErr w:type="spellEnd"/>
      <w:r w:rsidR="003B3832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va </w:t>
      </w:r>
      <w:proofErr w:type="spellStart"/>
      <w:r w:rsidR="003B3832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lua</w:t>
      </w:r>
      <w:proofErr w:type="spellEnd"/>
      <w:r w:rsidR="003B3832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="003B3832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măsuri</w:t>
      </w:r>
      <w:proofErr w:type="spellEnd"/>
      <w:r w:rsidR="003B3832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afişare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comunicare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prezentei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hotărâri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celor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interesaţi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termenul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de lege.</w:t>
      </w:r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ab/>
      </w:r>
    </w:p>
    <w:p w:rsidR="00C72308" w:rsidRDefault="00C72308" w:rsidP="00C7230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72308" w:rsidRDefault="00C72308" w:rsidP="00C72308">
      <w:pPr>
        <w:rPr>
          <w:rFonts w:ascii="Times New Roman" w:hAnsi="Times New Roman" w:cs="Times New Roman"/>
          <w:sz w:val="24"/>
          <w:szCs w:val="24"/>
        </w:rPr>
      </w:pPr>
    </w:p>
    <w:p w:rsidR="00C72308" w:rsidRDefault="00C72308" w:rsidP="00C723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3DFD" w:rsidRPr="00940EDA" w:rsidRDefault="00B33DFD" w:rsidP="00B33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DFD" w:rsidRPr="004B470A" w:rsidRDefault="00B33DFD" w:rsidP="00B33DFD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PREȘEDINTE DE SEDINȚĂ,</w:t>
      </w:r>
    </w:p>
    <w:p w:rsidR="00B33DFD" w:rsidRPr="004B470A" w:rsidRDefault="00B33DFD" w:rsidP="00B33DFD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 xml:space="preserve"> local</w:t>
      </w:r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 xml:space="preserve">,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FLORIN-NICUȘOR CHIRNOGEANU</w:t>
      </w:r>
    </w:p>
    <w:p w:rsidR="00B33DFD" w:rsidRPr="004B470A" w:rsidRDefault="00B33DFD" w:rsidP="00B33DFD">
      <w:pPr>
        <w:contextualSpacing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</w:pPr>
    </w:p>
    <w:p w:rsidR="00B33DFD" w:rsidRPr="004B470A" w:rsidRDefault="00B33DFD" w:rsidP="00B33DFD">
      <w:pPr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Contrasemnează</w:t>
      </w:r>
      <w:proofErr w:type="spellEnd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:</w:t>
      </w:r>
    </w:p>
    <w:p w:rsidR="00B33DFD" w:rsidRPr="004B470A" w:rsidRDefault="00B33DFD" w:rsidP="00B33DFD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Secretar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general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comună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, </w:t>
      </w:r>
    </w:p>
    <w:p w:rsidR="00B33DFD" w:rsidRPr="004B470A" w:rsidRDefault="00B33DFD" w:rsidP="00B33DFD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dr. Mariana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Oprican</w:t>
      </w:r>
      <w:proofErr w:type="spellEnd"/>
    </w:p>
    <w:p w:rsidR="00B33DFD" w:rsidRPr="007E41DD" w:rsidRDefault="00B33DFD" w:rsidP="00B33DF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Nr</w:t>
      </w:r>
      <w:proofErr w:type="spellEnd"/>
      <w:r>
        <w:rPr>
          <w:rFonts w:ascii="Times New Roman" w:hAnsi="Times New Roman"/>
          <w:b/>
          <w:sz w:val="24"/>
          <w:szCs w:val="24"/>
        </w:rPr>
        <w:t>. 72</w:t>
      </w:r>
    </w:p>
    <w:p w:rsidR="00B33DFD" w:rsidRPr="007E41DD" w:rsidRDefault="00B33DFD" w:rsidP="00B33DF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7E41DD">
        <w:rPr>
          <w:rFonts w:ascii="Times New Roman" w:hAnsi="Times New Roman"/>
          <w:sz w:val="24"/>
          <w:szCs w:val="24"/>
        </w:rPr>
        <w:t>Adoptata</w:t>
      </w:r>
      <w:proofErr w:type="spellEnd"/>
      <w:r w:rsidRPr="007E41D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41DD">
        <w:rPr>
          <w:rFonts w:ascii="Times New Roman" w:hAnsi="Times New Roman"/>
          <w:sz w:val="24"/>
          <w:szCs w:val="24"/>
        </w:rPr>
        <w:t>comuna</w:t>
      </w:r>
      <w:proofErr w:type="spellEnd"/>
      <w:r w:rsidRPr="007E4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41DD">
        <w:rPr>
          <w:rFonts w:ascii="Times New Roman" w:hAnsi="Times New Roman"/>
          <w:sz w:val="24"/>
          <w:szCs w:val="24"/>
        </w:rPr>
        <w:t>Mitreni</w:t>
      </w:r>
      <w:proofErr w:type="spellEnd"/>
      <w:r w:rsidRPr="007E41DD">
        <w:rPr>
          <w:rFonts w:ascii="Times New Roman" w:hAnsi="Times New Roman"/>
          <w:sz w:val="24"/>
          <w:szCs w:val="24"/>
          <w:lang w:val="fr-FR"/>
        </w:rPr>
        <w:t xml:space="preserve"> </w:t>
      </w:r>
    </w:p>
    <w:p w:rsidR="00B33DFD" w:rsidRPr="007E41DD" w:rsidRDefault="00B33DFD" w:rsidP="00B33DF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fr-FR"/>
        </w:rPr>
      </w:pPr>
      <w:proofErr w:type="spellStart"/>
      <w:r w:rsidRPr="007E41DD">
        <w:rPr>
          <w:rFonts w:ascii="Times New Roman" w:hAnsi="Times New Roman"/>
          <w:sz w:val="24"/>
          <w:szCs w:val="24"/>
          <w:lang w:val="fr-FR"/>
        </w:rPr>
        <w:t>Astazi</w:t>
      </w:r>
      <w:proofErr w:type="spellEnd"/>
      <w:r w:rsidRPr="007E41D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CE218B">
        <w:rPr>
          <w:rFonts w:ascii="Times New Roman" w:hAnsi="Times New Roman"/>
          <w:b/>
          <w:sz w:val="24"/>
          <w:szCs w:val="24"/>
          <w:lang w:val="fr-FR"/>
        </w:rPr>
        <w:t>29</w:t>
      </w:r>
      <w:bookmarkStart w:id="0" w:name="_GoBack"/>
      <w:bookmarkEnd w:id="0"/>
      <w:r w:rsidRPr="007E41DD">
        <w:rPr>
          <w:rFonts w:ascii="Times New Roman" w:hAnsi="Times New Roman"/>
          <w:b/>
          <w:sz w:val="24"/>
          <w:szCs w:val="24"/>
          <w:lang w:val="fr-FR"/>
        </w:rPr>
        <w:t>.09. 2026</w:t>
      </w:r>
    </w:p>
    <w:p w:rsidR="00B33DFD" w:rsidRPr="004B470A" w:rsidRDefault="00B33DFD" w:rsidP="00B33DFD">
      <w:pPr>
        <w:numPr>
          <w:ilvl w:val="0"/>
          <w:numId w:val="16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B33DFD" w:rsidRPr="004B470A" w:rsidRDefault="00B33DFD" w:rsidP="00B33DF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</w:t>
      </w:r>
      <w:proofErr w:type="spellStart"/>
      <w:proofErr w:type="gram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Nr.consilieri</w:t>
      </w:r>
      <w:proofErr w:type="spellEnd"/>
      <w:proofErr w:type="gram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13</w:t>
      </w:r>
    </w:p>
    <w:p w:rsidR="00B33DFD" w:rsidRPr="004B470A" w:rsidRDefault="00B33DFD" w:rsidP="00B33DF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care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prezenti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: 13</w:t>
      </w:r>
    </w:p>
    <w:p w:rsidR="00B33DFD" w:rsidRPr="004B470A" w:rsidRDefault="00B33DFD" w:rsidP="00B33DFD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Voturi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13</w:t>
      </w:r>
    </w:p>
    <w:p w:rsidR="00B33DFD" w:rsidRPr="004B470A" w:rsidRDefault="00B33DFD" w:rsidP="00B33DFD">
      <w:pPr>
        <w:rPr>
          <w:rFonts w:ascii="Times New Roman" w:hAnsi="Times New Roman" w:cs="Times New Roman"/>
          <w:sz w:val="24"/>
          <w:szCs w:val="24"/>
        </w:rPr>
      </w:pPr>
    </w:p>
    <w:p w:rsidR="00B33DFD" w:rsidRPr="007163A4" w:rsidRDefault="00B33DFD" w:rsidP="00B33DFD">
      <w:pPr>
        <w:spacing w:after="0"/>
        <w:jc w:val="center"/>
        <w:rPr>
          <w:rFonts w:ascii="Times New Roman" w:hAnsi="Times New Roman" w:cs="Times New Roman"/>
        </w:rPr>
      </w:pPr>
    </w:p>
    <w:p w:rsidR="00C72308" w:rsidRDefault="00C72308" w:rsidP="00C72308">
      <w:pPr>
        <w:rPr>
          <w:szCs w:val="28"/>
        </w:rPr>
      </w:pPr>
    </w:p>
    <w:p w:rsidR="00C72308" w:rsidRDefault="00C72308" w:rsidP="00C72308"/>
    <w:p w:rsidR="00C72308" w:rsidRDefault="00C72308" w:rsidP="00C72308"/>
    <w:p w:rsidR="001F116C" w:rsidRPr="007163A4" w:rsidRDefault="001F116C" w:rsidP="0034147B">
      <w:pPr>
        <w:rPr>
          <w:rFonts w:ascii="Times New Roman" w:hAnsi="Times New Roman" w:cs="Times New Roman"/>
        </w:rPr>
      </w:pPr>
    </w:p>
    <w:sectPr w:rsidR="001F116C" w:rsidRPr="007163A4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2D7" w:rsidRDefault="001952D7">
      <w:pPr>
        <w:spacing w:after="0" w:line="240" w:lineRule="auto"/>
      </w:pPr>
      <w:r>
        <w:separator/>
      </w:r>
    </w:p>
  </w:endnote>
  <w:endnote w:type="continuationSeparator" w:id="0">
    <w:p w:rsidR="001952D7" w:rsidRDefault="00195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2D7" w:rsidRDefault="001952D7">
      <w:pPr>
        <w:spacing w:after="0" w:line="240" w:lineRule="auto"/>
      </w:pPr>
      <w:r>
        <w:separator/>
      </w:r>
    </w:p>
  </w:footnote>
  <w:footnote w:type="continuationSeparator" w:id="0">
    <w:p w:rsidR="001952D7" w:rsidRDefault="00195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1952D7">
    <w:pPr>
      <w:pStyle w:val="Header"/>
    </w:pPr>
  </w:p>
  <w:p w:rsidR="003B4751" w:rsidRDefault="001952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5B78A69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7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1985FFD"/>
    <w:multiLevelType w:val="hybridMultilevel"/>
    <w:tmpl w:val="56B2436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BE3D4B"/>
    <w:multiLevelType w:val="hybridMultilevel"/>
    <w:tmpl w:val="4FBC69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AA235AD"/>
    <w:multiLevelType w:val="hybridMultilevel"/>
    <w:tmpl w:val="28A2524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0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1"/>
  </w:num>
  <w:num w:numId="6">
    <w:abstractNumId w:val="15"/>
  </w:num>
  <w:num w:numId="7">
    <w:abstractNumId w:val="21"/>
  </w:num>
  <w:num w:numId="8">
    <w:abstractNumId w:val="11"/>
  </w:num>
  <w:num w:numId="9">
    <w:abstractNumId w:val="2"/>
  </w:num>
  <w:num w:numId="10">
    <w:abstractNumId w:val="1"/>
  </w:num>
  <w:num w:numId="1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4"/>
  </w:num>
  <w:num w:numId="14">
    <w:abstractNumId w:val="5"/>
  </w:num>
  <w:num w:numId="15">
    <w:abstractNumId w:val="6"/>
  </w:num>
  <w:num w:numId="16">
    <w:abstractNumId w:val="17"/>
  </w:num>
  <w:num w:numId="17">
    <w:abstractNumId w:val="24"/>
  </w:num>
  <w:num w:numId="18">
    <w:abstractNumId w:val="19"/>
  </w:num>
  <w:num w:numId="19">
    <w:abstractNumId w:val="18"/>
  </w:num>
  <w:num w:numId="20">
    <w:abstractNumId w:val="13"/>
  </w:num>
  <w:num w:numId="21">
    <w:abstractNumId w:val="32"/>
  </w:num>
  <w:num w:numId="22">
    <w:abstractNumId w:val="30"/>
  </w:num>
  <w:num w:numId="23">
    <w:abstractNumId w:val="29"/>
  </w:num>
  <w:num w:numId="24">
    <w:abstractNumId w:val="27"/>
  </w:num>
  <w:num w:numId="25">
    <w:abstractNumId w:val="8"/>
  </w:num>
  <w:num w:numId="26">
    <w:abstractNumId w:val="10"/>
  </w:num>
  <w:num w:numId="27">
    <w:abstractNumId w:val="23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0"/>
  </w:num>
  <w:num w:numId="31">
    <w:abstractNumId w:val="22"/>
  </w:num>
  <w:num w:numId="32">
    <w:abstractNumId w:val="14"/>
  </w:num>
  <w:num w:numId="33">
    <w:abstractNumId w:val="17"/>
  </w:num>
  <w:num w:numId="3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952D7"/>
    <w:rsid w:val="001F0AF9"/>
    <w:rsid w:val="001F116C"/>
    <w:rsid w:val="002070F9"/>
    <w:rsid w:val="00220336"/>
    <w:rsid w:val="002650F3"/>
    <w:rsid w:val="003219E1"/>
    <w:rsid w:val="003276EE"/>
    <w:rsid w:val="0034147B"/>
    <w:rsid w:val="0036437C"/>
    <w:rsid w:val="003A5BA1"/>
    <w:rsid w:val="003B3832"/>
    <w:rsid w:val="003C27F6"/>
    <w:rsid w:val="003D1AFF"/>
    <w:rsid w:val="00437BC0"/>
    <w:rsid w:val="00517882"/>
    <w:rsid w:val="00546D44"/>
    <w:rsid w:val="005B756C"/>
    <w:rsid w:val="005D181F"/>
    <w:rsid w:val="00611E1A"/>
    <w:rsid w:val="00616B82"/>
    <w:rsid w:val="00676C1B"/>
    <w:rsid w:val="006F6DFD"/>
    <w:rsid w:val="007163A4"/>
    <w:rsid w:val="0072453C"/>
    <w:rsid w:val="00730E4B"/>
    <w:rsid w:val="007B0726"/>
    <w:rsid w:val="00852D6D"/>
    <w:rsid w:val="008E4E8C"/>
    <w:rsid w:val="00937879"/>
    <w:rsid w:val="009C3236"/>
    <w:rsid w:val="009C3BF4"/>
    <w:rsid w:val="009D1849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33DFD"/>
    <w:rsid w:val="00BC471B"/>
    <w:rsid w:val="00BE63BC"/>
    <w:rsid w:val="00BF21C3"/>
    <w:rsid w:val="00C72308"/>
    <w:rsid w:val="00C86EFA"/>
    <w:rsid w:val="00CE218B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C788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3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7230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5</cp:revision>
  <cp:lastPrinted>2026-03-27T08:59:00Z</cp:lastPrinted>
  <dcterms:created xsi:type="dcterms:W3CDTF">2026-10-09T05:21:00Z</dcterms:created>
  <dcterms:modified xsi:type="dcterms:W3CDTF">2026-10-09T07:18:00Z</dcterms:modified>
</cp:coreProperties>
</file>