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F31" w:rsidRPr="00846259" w:rsidRDefault="00684F31" w:rsidP="00684F31">
      <w:pPr>
        <w:jc w:val="center"/>
        <w:rPr>
          <w:rFonts w:ascii="Times New Roman" w:hAnsi="Times New Roman" w:cs="Times New Roman"/>
          <w:sz w:val="24"/>
          <w:szCs w:val="24"/>
        </w:rPr>
      </w:pPr>
      <w:r w:rsidRPr="00846259">
        <w:rPr>
          <w:rFonts w:ascii="Times New Roman" w:hAnsi="Times New Roman" w:cs="Times New Roman"/>
          <w:noProof/>
          <w:sz w:val="24"/>
          <w:szCs w:val="24"/>
          <w:lang w:val="en-US" w:eastAsia="en-US"/>
        </w:rPr>
        <w:drawing>
          <wp:inline distT="0" distB="0" distL="0" distR="0" wp14:anchorId="12944086" wp14:editId="5C7C0681">
            <wp:extent cx="514350" cy="666750"/>
            <wp:effectExtent l="19050" t="19050" r="0" b="0"/>
            <wp:docPr id="1" name="Picture 1" descr="image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66750"/>
                    </a:xfrm>
                    <a:prstGeom prst="rect">
                      <a:avLst/>
                    </a:prstGeom>
                    <a:noFill/>
                    <a:ln w="19050" cmpd="dbl">
                      <a:solidFill>
                        <a:srgbClr val="000000"/>
                      </a:solidFill>
                      <a:miter lim="800000"/>
                      <a:headEnd/>
                      <a:tailEnd/>
                    </a:ln>
                    <a:effectLst/>
                  </pic:spPr>
                </pic:pic>
              </a:graphicData>
            </a:graphic>
          </wp:inline>
        </w:drawing>
      </w:r>
    </w:p>
    <w:p w:rsidR="00684F31" w:rsidRPr="00846259" w:rsidRDefault="00684F31" w:rsidP="00684F31">
      <w:pPr>
        <w:widowControl w:val="0"/>
        <w:spacing w:after="0" w:line="240" w:lineRule="auto"/>
        <w:jc w:val="center"/>
        <w:rPr>
          <w:rFonts w:ascii="Times New Roman" w:eastAsia="Garamond" w:hAnsi="Times New Roman" w:cs="Times New Roman"/>
          <w:b/>
          <w:bCs/>
          <w:sz w:val="24"/>
          <w:szCs w:val="24"/>
        </w:rPr>
      </w:pPr>
      <w:r w:rsidRPr="00846259">
        <w:rPr>
          <w:rFonts w:ascii="Times New Roman" w:eastAsia="Garamond" w:hAnsi="Times New Roman" w:cs="Times New Roman"/>
          <w:b/>
          <w:bCs/>
          <w:sz w:val="24"/>
          <w:szCs w:val="24"/>
        </w:rPr>
        <w:t>ROMANIA</w:t>
      </w:r>
    </w:p>
    <w:p w:rsidR="00684F31" w:rsidRPr="00846259" w:rsidRDefault="00684F31" w:rsidP="00684F31">
      <w:pPr>
        <w:widowControl w:val="0"/>
        <w:spacing w:after="220" w:line="240" w:lineRule="auto"/>
        <w:jc w:val="center"/>
        <w:rPr>
          <w:rFonts w:ascii="Times New Roman" w:eastAsia="Garamond" w:hAnsi="Times New Roman" w:cs="Times New Roman"/>
          <w:b/>
          <w:bCs/>
          <w:sz w:val="24"/>
          <w:szCs w:val="24"/>
        </w:rPr>
      </w:pPr>
      <w:r w:rsidRPr="00846259">
        <w:rPr>
          <w:rFonts w:ascii="Times New Roman" w:eastAsia="Garamond" w:hAnsi="Times New Roman" w:cs="Times New Roman"/>
          <w:b/>
          <w:bCs/>
          <w:sz w:val="24"/>
          <w:szCs w:val="24"/>
        </w:rPr>
        <w:t>JUDETUL CALARASI</w:t>
      </w:r>
    </w:p>
    <w:p w:rsidR="00684F31" w:rsidRPr="00846259" w:rsidRDefault="00684F31" w:rsidP="00684F31">
      <w:pPr>
        <w:widowControl w:val="0"/>
        <w:pBdr>
          <w:bottom w:val="single" w:sz="4" w:space="0" w:color="auto"/>
        </w:pBdr>
        <w:spacing w:after="280" w:line="240" w:lineRule="auto"/>
        <w:jc w:val="center"/>
        <w:rPr>
          <w:rFonts w:ascii="Times New Roman" w:eastAsia="Garamond" w:hAnsi="Times New Roman" w:cs="Times New Roman"/>
          <w:b/>
          <w:bCs/>
          <w:sz w:val="24"/>
          <w:szCs w:val="24"/>
        </w:rPr>
      </w:pPr>
      <w:r w:rsidRPr="00846259">
        <w:rPr>
          <w:rFonts w:ascii="Times New Roman" w:eastAsia="Garamond" w:hAnsi="Times New Roman" w:cs="Times New Roman"/>
          <w:b/>
          <w:bCs/>
          <w:sz w:val="24"/>
          <w:szCs w:val="24"/>
        </w:rPr>
        <w:t>CONSILIUL LOCAL MITRENI</w:t>
      </w:r>
    </w:p>
    <w:p w:rsidR="00684F31" w:rsidRPr="00846259" w:rsidRDefault="00684F31" w:rsidP="00684F31">
      <w:pPr>
        <w:spacing w:after="0" w:line="240" w:lineRule="auto"/>
        <w:jc w:val="center"/>
        <w:rPr>
          <w:rFonts w:ascii="Times New Roman" w:eastAsia="Times New Roman" w:hAnsi="Times New Roman" w:cs="Times New Roman"/>
          <w:b/>
          <w:bCs/>
          <w:sz w:val="24"/>
          <w:szCs w:val="24"/>
          <w:u w:val="single"/>
          <w:lang w:eastAsia="en-US"/>
        </w:rPr>
      </w:pPr>
      <w:r w:rsidRPr="00846259">
        <w:rPr>
          <w:rFonts w:ascii="Times New Roman" w:eastAsia="Times New Roman" w:hAnsi="Times New Roman" w:cs="Times New Roman"/>
          <w:b/>
          <w:bCs/>
          <w:sz w:val="24"/>
          <w:szCs w:val="24"/>
          <w:u w:val="single"/>
          <w:lang w:eastAsia="en-US"/>
        </w:rPr>
        <w:t xml:space="preserve"> HOTARARE</w:t>
      </w:r>
    </w:p>
    <w:p w:rsidR="00684F31" w:rsidRPr="00846259" w:rsidRDefault="00684F31" w:rsidP="00684F31">
      <w:pPr>
        <w:spacing w:after="0" w:line="240" w:lineRule="auto"/>
        <w:jc w:val="center"/>
        <w:rPr>
          <w:rFonts w:ascii="Times New Roman" w:eastAsia="Times New Roman" w:hAnsi="Times New Roman" w:cs="Times New Roman"/>
          <w:sz w:val="24"/>
          <w:szCs w:val="24"/>
          <w:lang w:eastAsia="en-US"/>
        </w:rPr>
      </w:pPr>
    </w:p>
    <w:p w:rsidR="00684F31" w:rsidRPr="00846259" w:rsidRDefault="00684F31" w:rsidP="00684F31">
      <w:pPr>
        <w:jc w:val="center"/>
        <w:rPr>
          <w:rFonts w:ascii="Times New Roman" w:hAnsi="Times New Roman" w:cs="Times New Roman"/>
          <w:b/>
          <w:sz w:val="24"/>
          <w:szCs w:val="24"/>
        </w:rPr>
      </w:pPr>
      <w:r w:rsidRPr="00846259">
        <w:rPr>
          <w:rFonts w:ascii="Times New Roman" w:hAnsi="Times New Roman" w:cs="Times New Roman"/>
          <w:b/>
          <w:color w:val="000000"/>
          <w:sz w:val="24"/>
          <w:szCs w:val="24"/>
        </w:rPr>
        <w:t xml:space="preserve">privind  îndreptarea erorii materiale strecurate în </w:t>
      </w:r>
      <w:r w:rsidRPr="00846259">
        <w:rPr>
          <w:rFonts w:ascii="Times New Roman" w:hAnsi="Times New Roman" w:cs="Times New Roman"/>
          <w:b/>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1918F7" w:rsidRDefault="001918F7" w:rsidP="00684F31">
      <w:pPr>
        <w:spacing w:after="0" w:line="240" w:lineRule="auto"/>
        <w:ind w:firstLine="720"/>
        <w:jc w:val="both"/>
        <w:rPr>
          <w:rFonts w:ascii="Times New Roman" w:eastAsia="Times New Roman" w:hAnsi="Times New Roman" w:cs="Times New Roman"/>
          <w:b/>
          <w:bCs/>
          <w:sz w:val="24"/>
          <w:szCs w:val="24"/>
          <w:lang w:eastAsia="en-US"/>
        </w:rPr>
      </w:pPr>
    </w:p>
    <w:p w:rsidR="00684F31" w:rsidRPr="00846259" w:rsidRDefault="00684F31" w:rsidP="00684F31">
      <w:pPr>
        <w:spacing w:after="0" w:line="240" w:lineRule="auto"/>
        <w:ind w:firstLine="720"/>
        <w:jc w:val="both"/>
        <w:rPr>
          <w:rFonts w:ascii="Times New Roman" w:eastAsia="Times New Roman" w:hAnsi="Times New Roman" w:cs="Times New Roman"/>
          <w:b/>
          <w:sz w:val="24"/>
          <w:szCs w:val="24"/>
          <w:lang w:eastAsia="en-US"/>
        </w:rPr>
      </w:pPr>
      <w:r w:rsidRPr="00846259">
        <w:rPr>
          <w:rFonts w:ascii="Times New Roman" w:eastAsia="Times New Roman" w:hAnsi="Times New Roman" w:cs="Times New Roman"/>
          <w:b/>
          <w:bCs/>
          <w:sz w:val="24"/>
          <w:szCs w:val="24"/>
          <w:lang w:eastAsia="en-US"/>
        </w:rPr>
        <w:t xml:space="preserve">CONSILIUL LOCAL AL COMUNEI MITRENI, JUDEȚUL CĂLĂRAȘI, </w:t>
      </w:r>
      <w:r w:rsidRPr="00846259">
        <w:rPr>
          <w:rFonts w:ascii="Times New Roman" w:eastAsia="Times New Roman" w:hAnsi="Times New Roman" w:cs="Times New Roman"/>
          <w:sz w:val="24"/>
          <w:szCs w:val="24"/>
          <w:lang w:eastAsia="en-US"/>
        </w:rPr>
        <w:t xml:space="preserve">intrunit in ședința ordinară, astăzi, </w:t>
      </w:r>
      <w:r w:rsidRPr="00846259">
        <w:rPr>
          <w:rFonts w:ascii="Times New Roman" w:eastAsia="Times New Roman" w:hAnsi="Times New Roman" w:cs="Times New Roman"/>
          <w:b/>
          <w:sz w:val="24"/>
          <w:szCs w:val="24"/>
          <w:lang w:eastAsia="en-US"/>
        </w:rPr>
        <w:t>30.07.2026,</w:t>
      </w:r>
    </w:p>
    <w:p w:rsidR="00684F31" w:rsidRPr="00846259" w:rsidRDefault="00684F31" w:rsidP="00684F31">
      <w:pPr>
        <w:jc w:val="both"/>
        <w:rPr>
          <w:rFonts w:ascii="Times New Roman" w:hAnsi="Times New Roman" w:cs="Times New Roman"/>
          <w:b/>
          <w:sz w:val="24"/>
          <w:szCs w:val="24"/>
        </w:rPr>
      </w:pPr>
      <w:r w:rsidRPr="00846259">
        <w:rPr>
          <w:rFonts w:ascii="Times New Roman" w:hAnsi="Times New Roman" w:cs="Times New Roman"/>
          <w:b/>
          <w:sz w:val="24"/>
          <w:szCs w:val="24"/>
        </w:rPr>
        <w:t>Avand in vedere:</w:t>
      </w:r>
    </w:p>
    <w:p w:rsidR="00684F31" w:rsidRPr="00846259" w:rsidRDefault="00684F31" w:rsidP="00684F31">
      <w:pPr>
        <w:pStyle w:val="ListParagraph"/>
        <w:numPr>
          <w:ilvl w:val="0"/>
          <w:numId w:val="4"/>
        </w:numPr>
        <w:spacing w:after="160" w:line="256" w:lineRule="auto"/>
        <w:jc w:val="both"/>
        <w:rPr>
          <w:rFonts w:ascii="Times New Roman" w:hAnsi="Times New Roman"/>
          <w:sz w:val="24"/>
          <w:szCs w:val="24"/>
        </w:rPr>
      </w:pPr>
      <w:proofErr w:type="spellStart"/>
      <w:r w:rsidRPr="00846259">
        <w:rPr>
          <w:rFonts w:ascii="Times New Roman" w:hAnsi="Times New Roman"/>
          <w:sz w:val="24"/>
          <w:szCs w:val="24"/>
        </w:rPr>
        <w:t>referatul</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aprobare</w:t>
      </w:r>
      <w:proofErr w:type="spellEnd"/>
      <w:r w:rsidRPr="00846259">
        <w:rPr>
          <w:rFonts w:ascii="Times New Roman" w:hAnsi="Times New Roman"/>
          <w:sz w:val="24"/>
          <w:szCs w:val="24"/>
        </w:rPr>
        <w:t xml:space="preserve"> al </w:t>
      </w:r>
      <w:proofErr w:type="spellStart"/>
      <w:r w:rsidRPr="00846259">
        <w:rPr>
          <w:rFonts w:ascii="Times New Roman" w:hAnsi="Times New Roman"/>
          <w:sz w:val="24"/>
          <w:szCs w:val="24"/>
        </w:rPr>
        <w:t>Primarului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comunei</w:t>
      </w:r>
      <w:proofErr w:type="spellEnd"/>
      <w:r w:rsidRPr="00846259">
        <w:rPr>
          <w:rFonts w:ascii="Times New Roman" w:hAnsi="Times New Roman"/>
          <w:sz w:val="24"/>
          <w:szCs w:val="24"/>
        </w:rPr>
        <w:t xml:space="preserve"> </w:t>
      </w:r>
      <w:proofErr w:type="spellStart"/>
      <w:proofErr w:type="gramStart"/>
      <w:r w:rsidRPr="00846259">
        <w:rPr>
          <w:rFonts w:ascii="Times New Roman" w:hAnsi="Times New Roman"/>
          <w:sz w:val="24"/>
          <w:szCs w:val="24"/>
        </w:rPr>
        <w:t>Mitreni,județul</w:t>
      </w:r>
      <w:proofErr w:type="spellEnd"/>
      <w:proofErr w:type="gramEnd"/>
      <w:r w:rsidRPr="00846259">
        <w:rPr>
          <w:rFonts w:ascii="Times New Roman" w:hAnsi="Times New Roman"/>
          <w:sz w:val="24"/>
          <w:szCs w:val="24"/>
        </w:rPr>
        <w:t xml:space="preserve"> </w:t>
      </w:r>
      <w:proofErr w:type="spellStart"/>
      <w:r w:rsidRPr="00846259">
        <w:rPr>
          <w:rFonts w:ascii="Times New Roman" w:hAnsi="Times New Roman"/>
          <w:sz w:val="24"/>
          <w:szCs w:val="24"/>
        </w:rPr>
        <w:t>Călărași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inregistrat</w:t>
      </w:r>
      <w:proofErr w:type="spellEnd"/>
      <w:r w:rsidRPr="00846259">
        <w:rPr>
          <w:rFonts w:ascii="Times New Roman" w:hAnsi="Times New Roman"/>
          <w:sz w:val="24"/>
          <w:szCs w:val="24"/>
        </w:rPr>
        <w:t xml:space="preserve"> sub </w:t>
      </w:r>
      <w:proofErr w:type="spellStart"/>
      <w:r w:rsidRPr="00846259">
        <w:rPr>
          <w:rFonts w:ascii="Times New Roman" w:hAnsi="Times New Roman"/>
          <w:sz w:val="24"/>
          <w:szCs w:val="24"/>
        </w:rPr>
        <w:t>nr</w:t>
      </w:r>
      <w:proofErr w:type="spellEnd"/>
      <w:r w:rsidRPr="00846259">
        <w:rPr>
          <w:rFonts w:ascii="Times New Roman" w:hAnsi="Times New Roman"/>
          <w:sz w:val="24"/>
          <w:szCs w:val="24"/>
        </w:rPr>
        <w:t>. 4106 din 29.07.2026;</w:t>
      </w:r>
    </w:p>
    <w:p w:rsidR="00684F31" w:rsidRPr="00846259" w:rsidRDefault="00684F31" w:rsidP="00684F31">
      <w:pPr>
        <w:pStyle w:val="ListParagraph"/>
        <w:numPr>
          <w:ilvl w:val="0"/>
          <w:numId w:val="4"/>
        </w:numPr>
        <w:spacing w:after="160" w:line="256" w:lineRule="auto"/>
        <w:jc w:val="both"/>
        <w:rPr>
          <w:rFonts w:ascii="Times New Roman" w:hAnsi="Times New Roman"/>
          <w:sz w:val="24"/>
          <w:szCs w:val="24"/>
        </w:rPr>
      </w:pPr>
      <w:proofErr w:type="spellStart"/>
      <w:r w:rsidRPr="00846259">
        <w:rPr>
          <w:rFonts w:ascii="Times New Roman" w:hAnsi="Times New Roman"/>
          <w:sz w:val="24"/>
          <w:szCs w:val="24"/>
        </w:rPr>
        <w:t>raportul</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specialitate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intocmit</w:t>
      </w:r>
      <w:proofErr w:type="spellEnd"/>
      <w:r w:rsidRPr="00846259">
        <w:rPr>
          <w:rFonts w:ascii="Times New Roman" w:hAnsi="Times New Roman"/>
          <w:sz w:val="24"/>
          <w:szCs w:val="24"/>
        </w:rPr>
        <w:t xml:space="preserve"> </w:t>
      </w:r>
      <w:proofErr w:type="spellStart"/>
      <w:proofErr w:type="gramStart"/>
      <w:r w:rsidRPr="00846259">
        <w:rPr>
          <w:rFonts w:ascii="Times New Roman" w:hAnsi="Times New Roman"/>
          <w:sz w:val="24"/>
          <w:szCs w:val="24"/>
        </w:rPr>
        <w:t>de.către</w:t>
      </w:r>
      <w:proofErr w:type="spellEnd"/>
      <w:proofErr w:type="gramEnd"/>
      <w:r w:rsidRPr="00846259">
        <w:rPr>
          <w:rFonts w:ascii="Times New Roman" w:hAnsi="Times New Roman"/>
          <w:sz w:val="24"/>
          <w:szCs w:val="24"/>
        </w:rPr>
        <w:t xml:space="preserve"> </w:t>
      </w:r>
      <w:proofErr w:type="spellStart"/>
      <w:r w:rsidRPr="00846259">
        <w:rPr>
          <w:rFonts w:ascii="Times New Roman" w:hAnsi="Times New Roman"/>
          <w:sz w:val="24"/>
          <w:szCs w:val="24"/>
        </w:rPr>
        <w:t>secretarul</w:t>
      </w:r>
      <w:proofErr w:type="spellEnd"/>
      <w:r w:rsidRPr="00846259">
        <w:rPr>
          <w:rFonts w:ascii="Times New Roman" w:hAnsi="Times New Roman"/>
          <w:sz w:val="24"/>
          <w:szCs w:val="24"/>
        </w:rPr>
        <w:t xml:space="preserve"> general al </w:t>
      </w:r>
      <w:proofErr w:type="spellStart"/>
      <w:r w:rsidRPr="00846259">
        <w:rPr>
          <w:rFonts w:ascii="Times New Roman" w:hAnsi="Times New Roman"/>
          <w:sz w:val="24"/>
          <w:szCs w:val="24"/>
        </w:rPr>
        <w:t>comunei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Mitreni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nr</w:t>
      </w:r>
      <w:proofErr w:type="spellEnd"/>
      <w:r w:rsidRPr="00846259">
        <w:rPr>
          <w:rFonts w:ascii="Times New Roman" w:hAnsi="Times New Roman"/>
          <w:sz w:val="24"/>
          <w:szCs w:val="24"/>
        </w:rPr>
        <w:t>. 4107/29.07.2026;</w:t>
      </w:r>
    </w:p>
    <w:p w:rsidR="00684F31" w:rsidRPr="00846259" w:rsidRDefault="00684F31" w:rsidP="00684F31">
      <w:pPr>
        <w:pStyle w:val="ListParagraph"/>
        <w:spacing w:after="0" w:line="240" w:lineRule="auto"/>
        <w:ind w:left="360"/>
        <w:jc w:val="both"/>
        <w:rPr>
          <w:rFonts w:ascii="Times New Roman" w:eastAsia="Times New Roman" w:hAnsi="Times New Roman"/>
          <w:sz w:val="24"/>
          <w:szCs w:val="24"/>
        </w:rPr>
      </w:pPr>
      <w:proofErr w:type="spellStart"/>
      <w:r w:rsidRPr="00846259">
        <w:rPr>
          <w:rFonts w:ascii="Times New Roman" w:hAnsi="Times New Roman"/>
          <w:sz w:val="24"/>
          <w:szCs w:val="24"/>
        </w:rPr>
        <w:t>avizul</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comisiei</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specialitate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juridică</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și</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disciplină</w:t>
      </w:r>
      <w:proofErr w:type="spellEnd"/>
      <w:r w:rsidRPr="00846259">
        <w:rPr>
          <w:rFonts w:ascii="Times New Roman" w:eastAsia="Times New Roman" w:hAnsi="Times New Roman"/>
          <w:sz w:val="24"/>
          <w:szCs w:val="24"/>
        </w:rPr>
        <w:t xml:space="preserve"> de </w:t>
      </w:r>
      <w:proofErr w:type="spellStart"/>
      <w:r w:rsidRPr="00846259">
        <w:rPr>
          <w:rFonts w:ascii="Times New Roman" w:eastAsia="Times New Roman" w:hAnsi="Times New Roman"/>
          <w:sz w:val="24"/>
          <w:szCs w:val="24"/>
        </w:rPr>
        <w:t>pe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lînga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Consiliul</w:t>
      </w:r>
      <w:proofErr w:type="spellEnd"/>
      <w:r w:rsidRPr="00846259">
        <w:rPr>
          <w:rFonts w:ascii="Times New Roman" w:eastAsia="Times New Roman" w:hAnsi="Times New Roman"/>
          <w:sz w:val="24"/>
          <w:szCs w:val="24"/>
        </w:rPr>
        <w:t xml:space="preserve"> Local </w:t>
      </w:r>
      <w:proofErr w:type="spellStart"/>
      <w:r w:rsidRPr="00846259">
        <w:rPr>
          <w:rFonts w:ascii="Times New Roman" w:eastAsia="Times New Roman" w:hAnsi="Times New Roman"/>
          <w:sz w:val="24"/>
          <w:szCs w:val="24"/>
        </w:rPr>
        <w:t>Mitreni</w:t>
      </w:r>
      <w:proofErr w:type="spellEnd"/>
      <w:r w:rsidR="00885FA2">
        <w:rPr>
          <w:rFonts w:ascii="Times New Roman" w:eastAsia="Times New Roman" w:hAnsi="Times New Roman"/>
          <w:sz w:val="24"/>
          <w:szCs w:val="24"/>
        </w:rPr>
        <w:t xml:space="preserve"> </w:t>
      </w:r>
      <w:proofErr w:type="spellStart"/>
      <w:r w:rsidR="00885FA2">
        <w:rPr>
          <w:rFonts w:ascii="Times New Roman" w:eastAsia="Times New Roman" w:hAnsi="Times New Roman"/>
          <w:sz w:val="24"/>
          <w:szCs w:val="24"/>
        </w:rPr>
        <w:t>nr</w:t>
      </w:r>
      <w:proofErr w:type="spellEnd"/>
      <w:r w:rsidR="00885FA2">
        <w:rPr>
          <w:rFonts w:ascii="Times New Roman" w:eastAsia="Times New Roman" w:hAnsi="Times New Roman"/>
          <w:sz w:val="24"/>
          <w:szCs w:val="24"/>
        </w:rPr>
        <w:t xml:space="preserve">. </w:t>
      </w:r>
      <w:r w:rsidR="000B44CA">
        <w:rPr>
          <w:rFonts w:ascii="Times New Roman" w:eastAsia="Times New Roman" w:hAnsi="Times New Roman"/>
          <w:sz w:val="24"/>
          <w:szCs w:val="24"/>
        </w:rPr>
        <w:t>153/27.07.2026</w:t>
      </w:r>
      <w:r w:rsidRPr="00846259">
        <w:rPr>
          <w:rFonts w:ascii="Times New Roman" w:eastAsia="Times New Roman" w:hAnsi="Times New Roman"/>
          <w:sz w:val="24"/>
          <w:szCs w:val="24"/>
        </w:rPr>
        <w:t>;</w:t>
      </w:r>
    </w:p>
    <w:p w:rsidR="00684F31" w:rsidRPr="00846259" w:rsidRDefault="00684F31" w:rsidP="00684F31">
      <w:pPr>
        <w:pStyle w:val="ListParagraph"/>
        <w:spacing w:after="0" w:line="240" w:lineRule="auto"/>
        <w:ind w:left="360"/>
        <w:jc w:val="both"/>
        <w:rPr>
          <w:rFonts w:ascii="Times New Roman" w:eastAsia="Times New Roman" w:hAnsi="Times New Roman"/>
          <w:sz w:val="24"/>
          <w:szCs w:val="24"/>
        </w:rPr>
      </w:pPr>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avizul</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comisiei</w:t>
      </w:r>
      <w:proofErr w:type="spellEnd"/>
      <w:r w:rsidRPr="00846259">
        <w:rPr>
          <w:rFonts w:ascii="Times New Roman" w:eastAsia="Times New Roman" w:hAnsi="Times New Roman"/>
          <w:sz w:val="24"/>
          <w:szCs w:val="24"/>
        </w:rPr>
        <w:t xml:space="preserve"> de </w:t>
      </w:r>
      <w:proofErr w:type="spellStart"/>
      <w:r w:rsidRPr="00846259">
        <w:rPr>
          <w:rFonts w:ascii="Times New Roman" w:eastAsia="Times New Roman" w:hAnsi="Times New Roman"/>
          <w:sz w:val="24"/>
          <w:szCs w:val="24"/>
        </w:rPr>
        <w:t>specialitate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pentru</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probleme</w:t>
      </w:r>
      <w:proofErr w:type="spellEnd"/>
      <w:r w:rsidRPr="00846259">
        <w:rPr>
          <w:rFonts w:ascii="Times New Roman" w:eastAsia="Times New Roman" w:hAnsi="Times New Roman"/>
          <w:sz w:val="24"/>
          <w:szCs w:val="24"/>
        </w:rPr>
        <w:t xml:space="preserve"> de </w:t>
      </w:r>
      <w:proofErr w:type="spellStart"/>
      <w:r w:rsidRPr="00846259">
        <w:rPr>
          <w:rFonts w:ascii="Times New Roman" w:eastAsia="Times New Roman" w:hAnsi="Times New Roman"/>
          <w:sz w:val="24"/>
          <w:szCs w:val="24"/>
        </w:rPr>
        <w:t>agricultură</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activităţi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economico-financiare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amenajarea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teritoriului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şi</w:t>
      </w:r>
      <w:proofErr w:type="spellEnd"/>
      <w:r w:rsidRPr="00846259">
        <w:rPr>
          <w:rFonts w:ascii="Times New Roman" w:eastAsia="Times New Roman" w:hAnsi="Times New Roman"/>
          <w:sz w:val="24"/>
          <w:szCs w:val="24"/>
        </w:rPr>
        <w:t xml:space="preserve"> urbanism, </w:t>
      </w:r>
      <w:proofErr w:type="spellStart"/>
      <w:r w:rsidRPr="00846259">
        <w:rPr>
          <w:rFonts w:ascii="Times New Roman" w:eastAsia="Times New Roman" w:hAnsi="Times New Roman"/>
          <w:sz w:val="24"/>
          <w:szCs w:val="24"/>
        </w:rPr>
        <w:t>protecţia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mediului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şi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turism</w:t>
      </w:r>
      <w:proofErr w:type="spellEnd"/>
      <w:r w:rsidRPr="00846259">
        <w:rPr>
          <w:rFonts w:ascii="Times New Roman" w:eastAsia="Times New Roman" w:hAnsi="Times New Roman"/>
          <w:sz w:val="24"/>
          <w:szCs w:val="24"/>
        </w:rPr>
        <w:t xml:space="preserve"> de </w:t>
      </w:r>
      <w:proofErr w:type="spellStart"/>
      <w:r w:rsidRPr="00846259">
        <w:rPr>
          <w:rFonts w:ascii="Times New Roman" w:eastAsia="Times New Roman" w:hAnsi="Times New Roman"/>
          <w:sz w:val="24"/>
          <w:szCs w:val="24"/>
        </w:rPr>
        <w:t>pe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lînga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Consiliul</w:t>
      </w:r>
      <w:proofErr w:type="spellEnd"/>
      <w:r w:rsidRPr="00846259">
        <w:rPr>
          <w:rFonts w:ascii="Times New Roman" w:eastAsia="Times New Roman" w:hAnsi="Times New Roman"/>
          <w:sz w:val="24"/>
          <w:szCs w:val="24"/>
        </w:rPr>
        <w:t xml:space="preserve"> Local </w:t>
      </w:r>
      <w:proofErr w:type="spellStart"/>
      <w:r w:rsidRPr="00846259">
        <w:rPr>
          <w:rFonts w:ascii="Times New Roman" w:eastAsia="Times New Roman" w:hAnsi="Times New Roman"/>
          <w:sz w:val="24"/>
          <w:szCs w:val="24"/>
        </w:rPr>
        <w:t>Mitreni</w:t>
      </w:r>
      <w:proofErr w:type="spellEnd"/>
      <w:r w:rsidR="00885FA2">
        <w:rPr>
          <w:rFonts w:ascii="Times New Roman" w:eastAsia="Times New Roman" w:hAnsi="Times New Roman"/>
          <w:sz w:val="24"/>
          <w:szCs w:val="24"/>
        </w:rPr>
        <w:t xml:space="preserve"> </w:t>
      </w:r>
      <w:proofErr w:type="spellStart"/>
      <w:r w:rsidR="00885FA2">
        <w:rPr>
          <w:rFonts w:ascii="Times New Roman" w:eastAsia="Times New Roman" w:hAnsi="Times New Roman"/>
          <w:sz w:val="24"/>
          <w:szCs w:val="24"/>
        </w:rPr>
        <w:t>nr</w:t>
      </w:r>
      <w:proofErr w:type="spellEnd"/>
      <w:r w:rsidR="00885FA2">
        <w:rPr>
          <w:rFonts w:ascii="Times New Roman" w:eastAsia="Times New Roman" w:hAnsi="Times New Roman"/>
          <w:sz w:val="24"/>
          <w:szCs w:val="24"/>
        </w:rPr>
        <w:t>. 152/27.07.2026</w:t>
      </w:r>
      <w:r w:rsidRPr="00846259">
        <w:rPr>
          <w:rFonts w:ascii="Times New Roman" w:eastAsia="Times New Roman" w:hAnsi="Times New Roman"/>
          <w:sz w:val="24"/>
          <w:szCs w:val="24"/>
        </w:rPr>
        <w:t>;</w:t>
      </w:r>
    </w:p>
    <w:p w:rsidR="001918F7" w:rsidRDefault="001918F7" w:rsidP="00684F31">
      <w:pPr>
        <w:jc w:val="both"/>
        <w:rPr>
          <w:rFonts w:ascii="Times New Roman" w:hAnsi="Times New Roman" w:cs="Times New Roman"/>
          <w:b/>
          <w:sz w:val="24"/>
          <w:szCs w:val="24"/>
        </w:rPr>
      </w:pPr>
    </w:p>
    <w:p w:rsidR="00684F31" w:rsidRPr="00846259" w:rsidRDefault="00684F31" w:rsidP="00684F31">
      <w:pPr>
        <w:jc w:val="both"/>
        <w:rPr>
          <w:rFonts w:ascii="Times New Roman" w:hAnsi="Times New Roman" w:cs="Times New Roman"/>
          <w:b/>
          <w:sz w:val="24"/>
          <w:szCs w:val="24"/>
        </w:rPr>
      </w:pPr>
      <w:r w:rsidRPr="00846259">
        <w:rPr>
          <w:rFonts w:ascii="Times New Roman" w:hAnsi="Times New Roman" w:cs="Times New Roman"/>
          <w:b/>
          <w:sz w:val="24"/>
          <w:szCs w:val="24"/>
        </w:rPr>
        <w:t>Luand in considerare:</w:t>
      </w:r>
    </w:p>
    <w:p w:rsidR="00684F31" w:rsidRPr="00846259" w:rsidRDefault="00684F31" w:rsidP="00684F31">
      <w:pPr>
        <w:widowControl w:val="0"/>
        <w:tabs>
          <w:tab w:val="left" w:pos="778"/>
        </w:tabs>
        <w:spacing w:after="0" w:line="240" w:lineRule="auto"/>
        <w:ind w:left="700"/>
        <w:jc w:val="both"/>
        <w:rPr>
          <w:rFonts w:ascii="Times New Roman" w:eastAsia="Times New Roman" w:hAnsi="Times New Roman" w:cs="Times New Roman"/>
          <w:sz w:val="24"/>
          <w:szCs w:val="24"/>
          <w:lang w:val="en-US"/>
        </w:rPr>
      </w:pPr>
      <w:r w:rsidRPr="00846259">
        <w:rPr>
          <w:rFonts w:ascii="Times New Roman" w:hAnsi="Times New Roman" w:cs="Times New Roman"/>
          <w:b/>
          <w:sz w:val="24"/>
          <w:szCs w:val="24"/>
        </w:rPr>
        <w:t>-</w:t>
      </w:r>
      <w:r w:rsidRPr="00846259">
        <w:rPr>
          <w:rFonts w:ascii="Times New Roman" w:hAnsi="Times New Roman" w:cs="Times New Roman"/>
          <w:sz w:val="24"/>
          <w:szCs w:val="24"/>
          <w:lang w:val="en-GB" w:eastAsia="en-GB"/>
        </w:rPr>
        <w:t>-</w:t>
      </w:r>
      <w:proofErr w:type="spellStart"/>
      <w:r w:rsidRPr="00846259">
        <w:rPr>
          <w:rFonts w:ascii="Times New Roman" w:hAnsi="Times New Roman" w:cs="Times New Roman"/>
          <w:sz w:val="24"/>
          <w:szCs w:val="24"/>
          <w:lang w:val="en-GB" w:eastAsia="en-GB"/>
        </w:rPr>
        <w:t>prevederile</w:t>
      </w:r>
      <w:proofErr w:type="spellEnd"/>
      <w:r w:rsidRPr="00846259">
        <w:rPr>
          <w:rFonts w:ascii="Times New Roman" w:hAnsi="Times New Roman" w:cs="Times New Roman"/>
          <w:sz w:val="24"/>
          <w:szCs w:val="24"/>
          <w:lang w:val="en-GB" w:eastAsia="en-GB"/>
        </w:rPr>
        <w:t xml:space="preserve"> art. 71, </w:t>
      </w:r>
      <w:proofErr w:type="spellStart"/>
      <w:r w:rsidRPr="00846259">
        <w:rPr>
          <w:rFonts w:ascii="Times New Roman" w:hAnsi="Times New Roman" w:cs="Times New Roman"/>
          <w:sz w:val="24"/>
          <w:szCs w:val="24"/>
          <w:lang w:val="en-GB" w:eastAsia="en-GB"/>
        </w:rPr>
        <w:t>alin</w:t>
      </w:r>
      <w:proofErr w:type="spellEnd"/>
      <w:r w:rsidRPr="00846259">
        <w:rPr>
          <w:rFonts w:ascii="Times New Roman" w:hAnsi="Times New Roman" w:cs="Times New Roman"/>
          <w:sz w:val="24"/>
          <w:szCs w:val="24"/>
          <w:lang w:val="en-GB" w:eastAsia="en-GB"/>
        </w:rPr>
        <w:t xml:space="preserve">. 1, din </w:t>
      </w:r>
      <w:proofErr w:type="spellStart"/>
      <w:r w:rsidRPr="00846259">
        <w:rPr>
          <w:rFonts w:ascii="Times New Roman" w:hAnsi="Times New Roman" w:cs="Times New Roman"/>
          <w:sz w:val="24"/>
          <w:szCs w:val="24"/>
          <w:lang w:val="en-GB" w:eastAsia="en-GB"/>
        </w:rPr>
        <w:t>Legea</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nr</w:t>
      </w:r>
      <w:proofErr w:type="spellEnd"/>
      <w:r w:rsidRPr="00846259">
        <w:rPr>
          <w:rFonts w:ascii="Times New Roman" w:hAnsi="Times New Roman" w:cs="Times New Roman"/>
          <w:sz w:val="24"/>
          <w:szCs w:val="24"/>
          <w:lang w:val="en-GB" w:eastAsia="en-GB"/>
        </w:rPr>
        <w:t xml:space="preserve">. 24/2000 </w:t>
      </w:r>
      <w:proofErr w:type="spellStart"/>
      <w:r w:rsidRPr="00846259">
        <w:rPr>
          <w:rFonts w:ascii="Times New Roman" w:hAnsi="Times New Roman" w:cs="Times New Roman"/>
          <w:sz w:val="24"/>
          <w:szCs w:val="24"/>
          <w:lang w:val="en-GB" w:eastAsia="en-GB"/>
        </w:rPr>
        <w:t>privind</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normele</w:t>
      </w:r>
      <w:proofErr w:type="spellEnd"/>
      <w:r w:rsidRPr="00846259">
        <w:rPr>
          <w:rFonts w:ascii="Times New Roman" w:hAnsi="Times New Roman" w:cs="Times New Roman"/>
          <w:sz w:val="24"/>
          <w:szCs w:val="24"/>
          <w:lang w:val="en-GB" w:eastAsia="en-GB"/>
        </w:rPr>
        <w:t xml:space="preserve"> de </w:t>
      </w:r>
      <w:proofErr w:type="spellStart"/>
      <w:r w:rsidRPr="00846259">
        <w:rPr>
          <w:rFonts w:ascii="Times New Roman" w:hAnsi="Times New Roman" w:cs="Times New Roman"/>
          <w:sz w:val="24"/>
          <w:szCs w:val="24"/>
          <w:lang w:val="en-GB" w:eastAsia="en-GB"/>
        </w:rPr>
        <w:t>tehnică</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legislativă</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pentru</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elaborarea</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actelor</w:t>
      </w:r>
      <w:proofErr w:type="spellEnd"/>
      <w:r w:rsidRPr="00846259">
        <w:rPr>
          <w:rFonts w:ascii="Times New Roman" w:hAnsi="Times New Roman" w:cs="Times New Roman"/>
          <w:sz w:val="24"/>
          <w:szCs w:val="24"/>
          <w:lang w:val="en-GB" w:eastAsia="en-GB"/>
        </w:rPr>
        <w:t xml:space="preserve"> normative, </w:t>
      </w:r>
      <w:proofErr w:type="spellStart"/>
      <w:r w:rsidRPr="00846259">
        <w:rPr>
          <w:rFonts w:ascii="Times New Roman" w:eastAsia="Times New Roman" w:hAnsi="Times New Roman" w:cs="Times New Roman"/>
          <w:bCs/>
          <w:color w:val="000000"/>
          <w:sz w:val="24"/>
          <w:szCs w:val="24"/>
          <w:lang w:val="en-US"/>
        </w:rPr>
        <w:t>republicata</w:t>
      </w:r>
      <w:proofErr w:type="spellEnd"/>
      <w:r w:rsidRPr="00846259">
        <w:rPr>
          <w:rFonts w:ascii="Times New Roman" w:eastAsia="Times New Roman" w:hAnsi="Times New Roman" w:cs="Times New Roman"/>
          <w:bCs/>
          <w:color w:val="000000"/>
          <w:sz w:val="24"/>
          <w:szCs w:val="24"/>
          <w:lang w:val="en-US"/>
        </w:rPr>
        <w:t xml:space="preserve">, cu </w:t>
      </w:r>
      <w:proofErr w:type="spellStart"/>
      <w:r w:rsidRPr="00846259">
        <w:rPr>
          <w:rFonts w:ascii="Times New Roman" w:eastAsia="Times New Roman" w:hAnsi="Times New Roman" w:cs="Times New Roman"/>
          <w:bCs/>
          <w:color w:val="000000"/>
          <w:sz w:val="24"/>
          <w:szCs w:val="24"/>
          <w:lang w:val="en-US"/>
        </w:rPr>
        <w:t>modificarile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si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completarile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ulterioare</w:t>
      </w:r>
      <w:proofErr w:type="spellEnd"/>
      <w:r w:rsidRPr="00846259">
        <w:rPr>
          <w:rFonts w:ascii="Times New Roman" w:eastAsia="Times New Roman" w:hAnsi="Times New Roman" w:cs="Times New Roman"/>
          <w:bCs/>
          <w:color w:val="000000"/>
          <w:sz w:val="24"/>
          <w:szCs w:val="24"/>
          <w:lang w:val="en-US"/>
        </w:rPr>
        <w:t>;</w:t>
      </w:r>
    </w:p>
    <w:p w:rsidR="00684F31" w:rsidRPr="00846259" w:rsidRDefault="00684F31" w:rsidP="00684F31">
      <w:pPr>
        <w:jc w:val="both"/>
        <w:rPr>
          <w:rFonts w:ascii="Times New Roman" w:hAnsi="Times New Roman" w:cs="Times New Roman"/>
          <w:b/>
          <w:sz w:val="24"/>
          <w:szCs w:val="24"/>
        </w:rPr>
      </w:pPr>
    </w:p>
    <w:p w:rsidR="00684F31" w:rsidRPr="00846259" w:rsidRDefault="00684F31" w:rsidP="00684F31">
      <w:pPr>
        <w:jc w:val="both"/>
        <w:rPr>
          <w:rFonts w:ascii="Times New Roman" w:hAnsi="Times New Roman" w:cs="Times New Roman"/>
          <w:sz w:val="24"/>
          <w:szCs w:val="24"/>
        </w:rPr>
      </w:pPr>
      <w:r w:rsidRPr="00846259">
        <w:rPr>
          <w:rFonts w:ascii="Times New Roman" w:hAnsi="Times New Roman" w:cs="Times New Roman"/>
          <w:sz w:val="24"/>
          <w:szCs w:val="24"/>
        </w:rPr>
        <w:t>- 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684F31" w:rsidRPr="00846259" w:rsidRDefault="00684F31" w:rsidP="00684F31">
      <w:pPr>
        <w:pStyle w:val="ListParagraph"/>
        <w:numPr>
          <w:ilvl w:val="0"/>
          <w:numId w:val="4"/>
        </w:numPr>
        <w:spacing w:after="0" w:line="240" w:lineRule="auto"/>
        <w:jc w:val="both"/>
        <w:rPr>
          <w:rFonts w:ascii="Times New Roman" w:eastAsia="Times New Roman" w:hAnsi="Times New Roman"/>
          <w:sz w:val="24"/>
          <w:szCs w:val="24"/>
        </w:rPr>
      </w:pPr>
      <w:r w:rsidRPr="00846259">
        <w:rPr>
          <w:rFonts w:ascii="Times New Roman" w:hAnsi="Times New Roman"/>
          <w:bCs/>
          <w:color w:val="000000"/>
          <w:sz w:val="24"/>
          <w:szCs w:val="24"/>
        </w:rPr>
        <w:lastRenderedPageBreak/>
        <w:t xml:space="preserve">HCL </w:t>
      </w:r>
      <w:proofErr w:type="spellStart"/>
      <w:r w:rsidRPr="00846259">
        <w:rPr>
          <w:rFonts w:ascii="Times New Roman" w:hAnsi="Times New Roman"/>
          <w:bCs/>
          <w:color w:val="000000"/>
          <w:sz w:val="24"/>
          <w:szCs w:val="24"/>
        </w:rPr>
        <w:t>nr</w:t>
      </w:r>
      <w:proofErr w:type="spellEnd"/>
      <w:r w:rsidRPr="00846259">
        <w:rPr>
          <w:rFonts w:ascii="Times New Roman" w:hAnsi="Times New Roman"/>
          <w:bCs/>
          <w:color w:val="000000"/>
          <w:sz w:val="24"/>
          <w:szCs w:val="24"/>
        </w:rPr>
        <w:t>. 21/31.03.2021</w:t>
      </w:r>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privind</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modificarea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și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completarea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Hotărârii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Consiliului</w:t>
      </w:r>
      <w:proofErr w:type="spellEnd"/>
      <w:r w:rsidRPr="00846259">
        <w:rPr>
          <w:rFonts w:ascii="Times New Roman" w:eastAsia="Times New Roman" w:hAnsi="Times New Roman"/>
          <w:sz w:val="24"/>
          <w:szCs w:val="24"/>
        </w:rPr>
        <w:t xml:space="preserve"> local al </w:t>
      </w:r>
      <w:proofErr w:type="spellStart"/>
      <w:r w:rsidRPr="00846259">
        <w:rPr>
          <w:rFonts w:ascii="Times New Roman" w:eastAsia="Times New Roman" w:hAnsi="Times New Roman"/>
          <w:sz w:val="24"/>
          <w:szCs w:val="24"/>
        </w:rPr>
        <w:t>comunei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Mitreni</w:t>
      </w:r>
      <w:proofErr w:type="spellEnd"/>
      <w:r w:rsidRPr="00846259">
        <w:rPr>
          <w:rFonts w:ascii="Times New Roman" w:eastAsia="Times New Roman" w:hAnsi="Times New Roman"/>
          <w:sz w:val="24"/>
          <w:szCs w:val="24"/>
        </w:rPr>
        <w:t xml:space="preserve"> nr.45/28 </w:t>
      </w:r>
      <w:proofErr w:type="spellStart"/>
      <w:r w:rsidRPr="00846259">
        <w:rPr>
          <w:rFonts w:ascii="Times New Roman" w:eastAsia="Times New Roman" w:hAnsi="Times New Roman"/>
          <w:sz w:val="24"/>
          <w:szCs w:val="24"/>
        </w:rPr>
        <w:t>septembrie</w:t>
      </w:r>
      <w:proofErr w:type="spellEnd"/>
      <w:r w:rsidRPr="00846259">
        <w:rPr>
          <w:rFonts w:ascii="Times New Roman" w:eastAsia="Times New Roman" w:hAnsi="Times New Roman"/>
          <w:sz w:val="24"/>
          <w:szCs w:val="24"/>
        </w:rPr>
        <w:t xml:space="preserve"> 2015 </w:t>
      </w:r>
      <w:proofErr w:type="spellStart"/>
      <w:r w:rsidRPr="00846259">
        <w:rPr>
          <w:rFonts w:ascii="Times New Roman" w:eastAsia="Times New Roman" w:hAnsi="Times New Roman"/>
          <w:sz w:val="24"/>
          <w:szCs w:val="24"/>
        </w:rPr>
        <w:t>privind</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infiintarea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Societatii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Gospodarul</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Mitreni</w:t>
      </w:r>
      <w:proofErr w:type="spellEnd"/>
      <w:r w:rsidRPr="00846259">
        <w:rPr>
          <w:rFonts w:ascii="Times New Roman" w:eastAsia="Times New Roman" w:hAnsi="Times New Roman"/>
          <w:sz w:val="24"/>
          <w:szCs w:val="24"/>
        </w:rPr>
        <w:t>" SRL;</w:t>
      </w:r>
    </w:p>
    <w:p w:rsidR="00684F31" w:rsidRPr="00846259" w:rsidRDefault="00684F31" w:rsidP="00684F31">
      <w:pPr>
        <w:pStyle w:val="ListParagraph"/>
        <w:numPr>
          <w:ilvl w:val="0"/>
          <w:numId w:val="4"/>
        </w:numPr>
        <w:jc w:val="both"/>
        <w:rPr>
          <w:rFonts w:ascii="Times New Roman" w:hAnsi="Times New Roman"/>
          <w:sz w:val="24"/>
          <w:szCs w:val="24"/>
        </w:rPr>
      </w:pPr>
      <w:r w:rsidRPr="00846259">
        <w:rPr>
          <w:rFonts w:ascii="Times New Roman" w:hAnsi="Times New Roman"/>
          <w:bCs/>
          <w:color w:val="000000"/>
          <w:sz w:val="24"/>
          <w:szCs w:val="24"/>
        </w:rPr>
        <w:t xml:space="preserve">HCL </w:t>
      </w:r>
      <w:proofErr w:type="spellStart"/>
      <w:r w:rsidRPr="00846259">
        <w:rPr>
          <w:rFonts w:ascii="Times New Roman" w:hAnsi="Times New Roman"/>
          <w:bCs/>
          <w:color w:val="000000"/>
          <w:sz w:val="24"/>
          <w:szCs w:val="24"/>
        </w:rPr>
        <w:t>Mitreni</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nr</w:t>
      </w:r>
      <w:proofErr w:type="spellEnd"/>
      <w:r w:rsidRPr="00846259">
        <w:rPr>
          <w:rFonts w:ascii="Times New Roman" w:hAnsi="Times New Roman"/>
          <w:bCs/>
          <w:color w:val="000000"/>
          <w:sz w:val="24"/>
          <w:szCs w:val="24"/>
        </w:rPr>
        <w:t xml:space="preserve">. 90/27.11.2023 </w:t>
      </w:r>
      <w:proofErr w:type="spellStart"/>
      <w:r w:rsidRPr="00846259">
        <w:rPr>
          <w:rFonts w:ascii="Times New Roman" w:hAnsi="Times New Roman"/>
          <w:bCs/>
          <w:color w:val="000000"/>
          <w:sz w:val="24"/>
          <w:szCs w:val="24"/>
        </w:rPr>
        <w:t>privind</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aprobarea</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Contractului</w:t>
      </w:r>
      <w:proofErr w:type="spellEnd"/>
      <w:r w:rsidRPr="00846259">
        <w:rPr>
          <w:rFonts w:ascii="Times New Roman" w:hAnsi="Times New Roman"/>
          <w:bCs/>
          <w:color w:val="000000"/>
          <w:sz w:val="24"/>
          <w:szCs w:val="24"/>
        </w:rPr>
        <w:t xml:space="preserve"> de </w:t>
      </w:r>
      <w:proofErr w:type="spellStart"/>
      <w:r w:rsidRPr="00846259">
        <w:rPr>
          <w:rFonts w:ascii="Times New Roman" w:hAnsi="Times New Roman"/>
          <w:bCs/>
          <w:color w:val="000000"/>
          <w:sz w:val="24"/>
          <w:szCs w:val="24"/>
        </w:rPr>
        <w:t>delegare</w:t>
      </w:r>
      <w:proofErr w:type="spellEnd"/>
      <w:r w:rsidRPr="00846259">
        <w:rPr>
          <w:rFonts w:ascii="Times New Roman" w:hAnsi="Times New Roman"/>
          <w:bCs/>
          <w:color w:val="000000"/>
          <w:sz w:val="24"/>
          <w:szCs w:val="24"/>
        </w:rPr>
        <w:t xml:space="preserve"> a </w:t>
      </w:r>
      <w:proofErr w:type="spellStart"/>
      <w:r w:rsidRPr="00846259">
        <w:rPr>
          <w:rFonts w:ascii="Times New Roman" w:hAnsi="Times New Roman"/>
          <w:bCs/>
          <w:color w:val="000000"/>
          <w:sz w:val="24"/>
          <w:szCs w:val="24"/>
        </w:rPr>
        <w:t>gestiunii</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prin</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atribuire</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directă</w:t>
      </w:r>
      <w:proofErr w:type="spellEnd"/>
      <w:r w:rsidRPr="00846259">
        <w:rPr>
          <w:rFonts w:ascii="Times New Roman" w:hAnsi="Times New Roman"/>
          <w:bCs/>
          <w:color w:val="000000"/>
          <w:sz w:val="24"/>
          <w:szCs w:val="24"/>
        </w:rPr>
        <w:t xml:space="preserve"> a </w:t>
      </w:r>
      <w:proofErr w:type="spellStart"/>
      <w:r w:rsidRPr="00846259">
        <w:rPr>
          <w:rFonts w:ascii="Times New Roman" w:hAnsi="Times New Roman"/>
          <w:bCs/>
          <w:color w:val="000000"/>
          <w:sz w:val="24"/>
          <w:szCs w:val="24"/>
        </w:rPr>
        <w:t>serviciilor</w:t>
      </w:r>
      <w:proofErr w:type="spellEnd"/>
      <w:r w:rsidRPr="00846259">
        <w:rPr>
          <w:rFonts w:ascii="Times New Roman" w:hAnsi="Times New Roman"/>
          <w:bCs/>
          <w:color w:val="000000"/>
          <w:sz w:val="24"/>
          <w:szCs w:val="24"/>
        </w:rPr>
        <w:t xml:space="preserve"> de </w:t>
      </w:r>
      <w:proofErr w:type="spellStart"/>
      <w:r w:rsidRPr="00846259">
        <w:rPr>
          <w:rFonts w:ascii="Times New Roman" w:hAnsi="Times New Roman"/>
          <w:bCs/>
          <w:color w:val="000000"/>
          <w:sz w:val="24"/>
          <w:szCs w:val="24"/>
        </w:rPr>
        <w:t>alimentare</w:t>
      </w:r>
      <w:proofErr w:type="spellEnd"/>
      <w:r w:rsidRPr="00846259">
        <w:rPr>
          <w:rFonts w:ascii="Times New Roman" w:hAnsi="Times New Roman"/>
          <w:bCs/>
          <w:color w:val="000000"/>
          <w:sz w:val="24"/>
          <w:szCs w:val="24"/>
        </w:rPr>
        <w:t xml:space="preserve"> cu </w:t>
      </w:r>
      <w:proofErr w:type="spellStart"/>
      <w:r w:rsidRPr="00846259">
        <w:rPr>
          <w:rFonts w:ascii="Times New Roman" w:hAnsi="Times New Roman"/>
          <w:bCs/>
          <w:color w:val="000000"/>
          <w:sz w:val="24"/>
          <w:szCs w:val="24"/>
        </w:rPr>
        <w:t>apă</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potabilă</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în</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comuna</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Mitreni</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județul</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Călărași</w:t>
      </w:r>
      <w:proofErr w:type="spellEnd"/>
      <w:r w:rsidRPr="00846259">
        <w:rPr>
          <w:rFonts w:ascii="Times New Roman" w:hAnsi="Times New Roman"/>
          <w:bCs/>
          <w:color w:val="000000"/>
          <w:sz w:val="24"/>
          <w:szCs w:val="24"/>
        </w:rPr>
        <w:t xml:space="preserve">, de </w:t>
      </w:r>
      <w:proofErr w:type="spellStart"/>
      <w:r w:rsidRPr="00846259">
        <w:rPr>
          <w:rFonts w:ascii="Times New Roman" w:hAnsi="Times New Roman"/>
          <w:bCs/>
          <w:color w:val="000000"/>
          <w:sz w:val="24"/>
          <w:szCs w:val="24"/>
        </w:rPr>
        <w:t>către</w:t>
      </w:r>
      <w:proofErr w:type="spellEnd"/>
      <w:r w:rsidRPr="00846259">
        <w:rPr>
          <w:rFonts w:ascii="Times New Roman" w:hAnsi="Times New Roman"/>
          <w:bCs/>
          <w:color w:val="000000"/>
          <w:sz w:val="24"/>
          <w:szCs w:val="24"/>
        </w:rPr>
        <w:t xml:space="preserve"> </w:t>
      </w:r>
      <w:proofErr w:type="gramStart"/>
      <w:r w:rsidRPr="00846259">
        <w:rPr>
          <w:rFonts w:ascii="Times New Roman" w:hAnsi="Times New Roman"/>
          <w:bCs/>
          <w:color w:val="000000"/>
          <w:sz w:val="24"/>
          <w:szCs w:val="24"/>
        </w:rPr>
        <w:t>S.C ,,</w:t>
      </w:r>
      <w:proofErr w:type="spellStart"/>
      <w:r w:rsidRPr="00846259">
        <w:rPr>
          <w:rFonts w:ascii="Times New Roman" w:hAnsi="Times New Roman"/>
          <w:bCs/>
          <w:color w:val="000000"/>
          <w:sz w:val="24"/>
          <w:szCs w:val="24"/>
        </w:rPr>
        <w:t>Gospodarul</w:t>
      </w:r>
      <w:proofErr w:type="spellEnd"/>
      <w:proofErr w:type="gram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Mitreni</w:t>
      </w:r>
      <w:proofErr w:type="spellEnd"/>
      <w:r w:rsidRPr="00846259">
        <w:rPr>
          <w:rFonts w:ascii="Times New Roman" w:hAnsi="Times New Roman"/>
          <w:bCs/>
          <w:color w:val="000000"/>
          <w:sz w:val="24"/>
          <w:szCs w:val="24"/>
        </w:rPr>
        <w:t>” S.R.L.</w:t>
      </w:r>
    </w:p>
    <w:p w:rsidR="00684F31" w:rsidRPr="00846259" w:rsidRDefault="00684F31" w:rsidP="00684F31">
      <w:pPr>
        <w:pStyle w:val="Frspaiere"/>
        <w:numPr>
          <w:ilvl w:val="0"/>
          <w:numId w:val="4"/>
        </w:numPr>
        <w:jc w:val="both"/>
        <w:rPr>
          <w:rFonts w:ascii="Times New Roman" w:hAnsi="Times New Roman" w:cs="Times New Roman"/>
          <w:sz w:val="24"/>
          <w:szCs w:val="24"/>
        </w:rPr>
      </w:pPr>
      <w:proofErr w:type="spellStart"/>
      <w:r w:rsidRPr="00846259">
        <w:rPr>
          <w:rFonts w:ascii="Times New Roman" w:hAnsi="Times New Roman" w:cs="Times New Roman"/>
          <w:sz w:val="24"/>
          <w:szCs w:val="24"/>
        </w:rPr>
        <w:t>Contractul</w:t>
      </w:r>
      <w:proofErr w:type="spellEnd"/>
      <w:r w:rsidRPr="00846259">
        <w:rPr>
          <w:rFonts w:ascii="Times New Roman" w:hAnsi="Times New Roman" w:cs="Times New Roman"/>
          <w:sz w:val="24"/>
          <w:szCs w:val="24"/>
        </w:rPr>
        <w:t xml:space="preserve"> de </w:t>
      </w:r>
      <w:proofErr w:type="spellStart"/>
      <w:r w:rsidRPr="00846259">
        <w:rPr>
          <w:rFonts w:ascii="Times New Roman" w:hAnsi="Times New Roman" w:cs="Times New Roman"/>
          <w:sz w:val="24"/>
          <w:szCs w:val="24"/>
        </w:rPr>
        <w:t>delegare</w:t>
      </w:r>
      <w:proofErr w:type="spellEnd"/>
      <w:r w:rsidRPr="00846259">
        <w:rPr>
          <w:rFonts w:ascii="Times New Roman" w:hAnsi="Times New Roman" w:cs="Times New Roman"/>
          <w:sz w:val="24"/>
          <w:szCs w:val="24"/>
        </w:rPr>
        <w:t xml:space="preserve"> a </w:t>
      </w:r>
      <w:proofErr w:type="spellStart"/>
      <w:r w:rsidRPr="00846259">
        <w:rPr>
          <w:rFonts w:ascii="Times New Roman" w:hAnsi="Times New Roman" w:cs="Times New Roman"/>
          <w:sz w:val="24"/>
          <w:szCs w:val="24"/>
        </w:rPr>
        <w:t>gestiunii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prin</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atribuire</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directa</w:t>
      </w:r>
      <w:proofErr w:type="spellEnd"/>
      <w:r w:rsidRPr="00846259">
        <w:rPr>
          <w:rFonts w:ascii="Times New Roman" w:hAnsi="Times New Roman" w:cs="Times New Roman"/>
          <w:sz w:val="24"/>
          <w:szCs w:val="24"/>
        </w:rPr>
        <w:t xml:space="preserve"> a </w:t>
      </w:r>
      <w:proofErr w:type="spellStart"/>
      <w:r w:rsidRPr="00846259">
        <w:rPr>
          <w:rFonts w:ascii="Times New Roman" w:hAnsi="Times New Roman" w:cs="Times New Roman"/>
          <w:sz w:val="24"/>
          <w:szCs w:val="24"/>
        </w:rPr>
        <w:t>activitatii</w:t>
      </w:r>
      <w:proofErr w:type="spellEnd"/>
      <w:r w:rsidRPr="00846259">
        <w:rPr>
          <w:rFonts w:ascii="Times New Roman" w:hAnsi="Times New Roman" w:cs="Times New Roman"/>
          <w:sz w:val="24"/>
          <w:szCs w:val="24"/>
        </w:rPr>
        <w:t xml:space="preserve"> de </w:t>
      </w:r>
      <w:proofErr w:type="spellStart"/>
      <w:r w:rsidRPr="00846259">
        <w:rPr>
          <w:rFonts w:ascii="Times New Roman" w:hAnsi="Times New Roman" w:cs="Times New Roman"/>
          <w:sz w:val="24"/>
          <w:szCs w:val="24"/>
        </w:rPr>
        <w:t>alimentare</w:t>
      </w:r>
      <w:proofErr w:type="spellEnd"/>
      <w:r w:rsidRPr="00846259">
        <w:rPr>
          <w:rFonts w:ascii="Times New Roman" w:hAnsi="Times New Roman" w:cs="Times New Roman"/>
          <w:sz w:val="24"/>
          <w:szCs w:val="24"/>
        </w:rPr>
        <w:t xml:space="preserve"> cu </w:t>
      </w:r>
      <w:proofErr w:type="spellStart"/>
      <w:r w:rsidRPr="00846259">
        <w:rPr>
          <w:rFonts w:ascii="Times New Roman" w:hAnsi="Times New Roman" w:cs="Times New Roman"/>
          <w:sz w:val="24"/>
          <w:szCs w:val="24"/>
        </w:rPr>
        <w:t>apa</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potabila</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si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canalizare</w:t>
      </w:r>
      <w:proofErr w:type="spellEnd"/>
      <w:r w:rsidRPr="00846259">
        <w:rPr>
          <w:rFonts w:ascii="Times New Roman" w:hAnsi="Times New Roman" w:cs="Times New Roman"/>
          <w:sz w:val="24"/>
          <w:szCs w:val="24"/>
        </w:rPr>
        <w:t xml:space="preserve"> a </w:t>
      </w:r>
      <w:proofErr w:type="spellStart"/>
      <w:r w:rsidRPr="00846259">
        <w:rPr>
          <w:rFonts w:ascii="Times New Roman" w:hAnsi="Times New Roman" w:cs="Times New Roman"/>
          <w:sz w:val="24"/>
          <w:szCs w:val="24"/>
        </w:rPr>
        <w:t>comunei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Mitreni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judetul</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Calarasi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catre</w:t>
      </w:r>
      <w:bookmarkStart w:id="0" w:name="_Hlk127957967"/>
      <w:proofErr w:type="spellEnd"/>
      <w:r w:rsidRPr="00846259">
        <w:rPr>
          <w:rFonts w:ascii="Times New Roman" w:hAnsi="Times New Roman" w:cs="Times New Roman"/>
          <w:sz w:val="24"/>
          <w:szCs w:val="24"/>
        </w:rPr>
        <w:t xml:space="preserve"> SC GOSPODARUL MITRENI. SRL</w:t>
      </w:r>
      <w:bookmarkEnd w:id="0"/>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nr</w:t>
      </w:r>
      <w:proofErr w:type="spellEnd"/>
      <w:r w:rsidRPr="00846259">
        <w:rPr>
          <w:rFonts w:ascii="Times New Roman" w:hAnsi="Times New Roman" w:cs="Times New Roman"/>
          <w:sz w:val="24"/>
          <w:szCs w:val="24"/>
        </w:rPr>
        <w:t>. 656 / 27.11.2023;</w:t>
      </w:r>
    </w:p>
    <w:p w:rsidR="00684F31" w:rsidRPr="00846259" w:rsidRDefault="00684F31" w:rsidP="00684F31">
      <w:pPr>
        <w:spacing w:after="0" w:line="240" w:lineRule="auto"/>
        <w:jc w:val="both"/>
        <w:rPr>
          <w:rFonts w:ascii="Times New Roman" w:eastAsia="Times New Roman" w:hAnsi="Times New Roman" w:cs="Times New Roman"/>
          <w:sz w:val="24"/>
          <w:szCs w:val="24"/>
        </w:rPr>
      </w:pPr>
    </w:p>
    <w:p w:rsidR="00684F31" w:rsidRPr="00846259" w:rsidRDefault="00684F31" w:rsidP="00684F31">
      <w:pPr>
        <w:widowControl w:val="0"/>
        <w:numPr>
          <w:ilvl w:val="0"/>
          <w:numId w:val="18"/>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sz w:val="24"/>
          <w:szCs w:val="24"/>
          <w:lang w:val="en-US"/>
        </w:rPr>
        <w:t>prevederile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Legii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31/1990 </w:t>
      </w:r>
      <w:proofErr w:type="spellStart"/>
      <w:r w:rsidRPr="00846259">
        <w:rPr>
          <w:rFonts w:ascii="Times New Roman" w:eastAsia="Times New Roman" w:hAnsi="Times New Roman" w:cs="Times New Roman"/>
          <w:sz w:val="24"/>
          <w:szCs w:val="24"/>
          <w:lang w:val="en-US"/>
        </w:rPr>
        <w:t>privind</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societățile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comerciale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modificată</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completată</w:t>
      </w:r>
      <w:proofErr w:type="spellEnd"/>
      <w:r w:rsidRPr="00846259">
        <w:rPr>
          <w:rFonts w:ascii="Times New Roman" w:eastAsia="Times New Roman" w:hAnsi="Times New Roman" w:cs="Times New Roman"/>
          <w:sz w:val="24"/>
          <w:szCs w:val="24"/>
          <w:lang w:val="en-US"/>
        </w:rPr>
        <w:t>;</w:t>
      </w:r>
    </w:p>
    <w:p w:rsidR="00684F31" w:rsidRPr="00846259" w:rsidRDefault="00684F31" w:rsidP="00684F31">
      <w:pPr>
        <w:widowControl w:val="0"/>
        <w:numPr>
          <w:ilvl w:val="0"/>
          <w:numId w:val="18"/>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1" w:name="bookmark5"/>
      <w:bookmarkEnd w:id="1"/>
      <w:proofErr w:type="spellStart"/>
      <w:r w:rsidRPr="00846259">
        <w:rPr>
          <w:rFonts w:ascii="Times New Roman" w:eastAsia="Times New Roman" w:hAnsi="Times New Roman" w:cs="Times New Roman"/>
          <w:bCs/>
          <w:color w:val="000000"/>
          <w:sz w:val="24"/>
          <w:szCs w:val="24"/>
          <w:lang w:val="en-US"/>
        </w:rPr>
        <w:t>prevederile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Legii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nr</w:t>
      </w:r>
      <w:proofErr w:type="spellEnd"/>
      <w:r w:rsidRPr="00846259">
        <w:rPr>
          <w:rFonts w:ascii="Times New Roman" w:eastAsia="Times New Roman" w:hAnsi="Times New Roman" w:cs="Times New Roman"/>
          <w:bCs/>
          <w:color w:val="000000"/>
          <w:sz w:val="24"/>
          <w:szCs w:val="24"/>
          <w:lang w:val="en-US"/>
        </w:rPr>
        <w:t xml:space="preserve">. 52/2003 </w:t>
      </w:r>
      <w:proofErr w:type="spellStart"/>
      <w:r w:rsidRPr="00846259">
        <w:rPr>
          <w:rFonts w:ascii="Times New Roman" w:eastAsia="Times New Roman" w:hAnsi="Times New Roman" w:cs="Times New Roman"/>
          <w:bCs/>
          <w:color w:val="000000"/>
          <w:sz w:val="24"/>
          <w:szCs w:val="24"/>
          <w:lang w:val="en-US"/>
        </w:rPr>
        <w:t>privind</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transparenta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decizionala</w:t>
      </w:r>
      <w:proofErr w:type="spellEnd"/>
      <w:r w:rsidRPr="00846259">
        <w:rPr>
          <w:rFonts w:ascii="Times New Roman" w:eastAsia="Times New Roman" w:hAnsi="Times New Roman" w:cs="Times New Roman"/>
          <w:bCs/>
          <w:color w:val="000000"/>
          <w:sz w:val="24"/>
          <w:szCs w:val="24"/>
          <w:lang w:val="en-US"/>
        </w:rPr>
        <w:t xml:space="preserve"> in </w:t>
      </w:r>
      <w:proofErr w:type="spellStart"/>
      <w:r w:rsidRPr="00846259">
        <w:rPr>
          <w:rFonts w:ascii="Times New Roman" w:eastAsia="Times New Roman" w:hAnsi="Times New Roman" w:cs="Times New Roman"/>
          <w:bCs/>
          <w:color w:val="000000"/>
          <w:sz w:val="24"/>
          <w:szCs w:val="24"/>
          <w:lang w:val="en-US"/>
        </w:rPr>
        <w:t>administratia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publica</w:t>
      </w:r>
      <w:proofErr w:type="spellEnd"/>
      <w:r w:rsidRPr="00846259">
        <w:rPr>
          <w:rFonts w:ascii="Times New Roman" w:eastAsia="Times New Roman" w:hAnsi="Times New Roman" w:cs="Times New Roman"/>
          <w:bCs/>
          <w:color w:val="000000"/>
          <w:sz w:val="24"/>
          <w:szCs w:val="24"/>
          <w:lang w:val="en-US"/>
        </w:rPr>
        <w:t xml:space="preserve">, cu </w:t>
      </w:r>
      <w:proofErr w:type="spellStart"/>
      <w:r w:rsidRPr="00846259">
        <w:rPr>
          <w:rFonts w:ascii="Times New Roman" w:eastAsia="Times New Roman" w:hAnsi="Times New Roman" w:cs="Times New Roman"/>
          <w:bCs/>
          <w:color w:val="000000"/>
          <w:sz w:val="24"/>
          <w:szCs w:val="24"/>
          <w:lang w:val="en-US"/>
        </w:rPr>
        <w:t>modificarile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si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completarile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ulterioare</w:t>
      </w:r>
      <w:proofErr w:type="spellEnd"/>
      <w:r w:rsidRPr="00846259">
        <w:rPr>
          <w:rFonts w:ascii="Times New Roman" w:eastAsia="Times New Roman" w:hAnsi="Times New Roman" w:cs="Times New Roman"/>
          <w:bCs/>
          <w:color w:val="000000"/>
          <w:sz w:val="24"/>
          <w:szCs w:val="24"/>
          <w:lang w:val="en-US"/>
        </w:rPr>
        <w:t>;</w:t>
      </w:r>
    </w:p>
    <w:p w:rsidR="00684F31" w:rsidRPr="00846259" w:rsidRDefault="00684F31" w:rsidP="00684F31">
      <w:pPr>
        <w:widowControl w:val="0"/>
        <w:numPr>
          <w:ilvl w:val="0"/>
          <w:numId w:val="18"/>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bCs/>
          <w:color w:val="000000"/>
          <w:sz w:val="24"/>
          <w:szCs w:val="24"/>
          <w:lang w:val="en-US"/>
        </w:rPr>
        <w:t>prevederile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sz w:val="24"/>
          <w:szCs w:val="24"/>
          <w:lang w:val="en-US"/>
        </w:rPr>
        <w:t>Legii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serviciilor</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comunitare</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utilități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publice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51/2006, cu </w:t>
      </w:r>
      <w:proofErr w:type="spellStart"/>
      <w:r w:rsidRPr="00846259">
        <w:rPr>
          <w:rFonts w:ascii="Times New Roman" w:eastAsia="Times New Roman" w:hAnsi="Times New Roman" w:cs="Times New Roman"/>
          <w:sz w:val="24"/>
          <w:szCs w:val="24"/>
          <w:lang w:val="en-US"/>
        </w:rPr>
        <w:t>modificările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completările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ulterioare</w:t>
      </w:r>
      <w:proofErr w:type="spellEnd"/>
      <w:r w:rsidRPr="00846259">
        <w:rPr>
          <w:rFonts w:ascii="Times New Roman" w:eastAsia="Times New Roman" w:hAnsi="Times New Roman" w:cs="Times New Roman"/>
          <w:sz w:val="24"/>
          <w:szCs w:val="24"/>
          <w:lang w:val="en-US"/>
        </w:rPr>
        <w:t>;</w:t>
      </w:r>
    </w:p>
    <w:p w:rsidR="00684F31" w:rsidRPr="00846259" w:rsidRDefault="00684F31" w:rsidP="00684F31">
      <w:pPr>
        <w:widowControl w:val="0"/>
        <w:numPr>
          <w:ilvl w:val="0"/>
          <w:numId w:val="18"/>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sz w:val="24"/>
          <w:szCs w:val="24"/>
          <w:lang w:val="en-US"/>
        </w:rPr>
        <w:t>prevederile</w:t>
      </w:r>
      <w:proofErr w:type="spellEnd"/>
      <w:r w:rsidRPr="00846259">
        <w:rPr>
          <w:rFonts w:ascii="Times New Roman" w:eastAsia="Times New Roman" w:hAnsi="Times New Roman" w:cs="Times New Roman"/>
          <w:sz w:val="24"/>
          <w:szCs w:val="24"/>
          <w:lang w:val="en-US"/>
        </w:rPr>
        <w:t xml:space="preserve"> HG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671/2007 </w:t>
      </w:r>
      <w:proofErr w:type="spellStart"/>
      <w:r w:rsidRPr="00846259">
        <w:rPr>
          <w:rFonts w:ascii="Times New Roman" w:eastAsia="Times New Roman" w:hAnsi="Times New Roman" w:cs="Times New Roman"/>
          <w:sz w:val="24"/>
          <w:szCs w:val="24"/>
          <w:lang w:val="en-US"/>
        </w:rPr>
        <w:t>privind</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aprobarea</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Regulamentului</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organizare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funcționare</w:t>
      </w:r>
      <w:proofErr w:type="spellEnd"/>
      <w:r w:rsidRPr="00846259">
        <w:rPr>
          <w:rFonts w:ascii="Times New Roman" w:eastAsia="Times New Roman" w:hAnsi="Times New Roman" w:cs="Times New Roman"/>
          <w:sz w:val="24"/>
          <w:szCs w:val="24"/>
          <w:lang w:val="en-US"/>
        </w:rPr>
        <w:t xml:space="preserve"> a </w:t>
      </w:r>
      <w:proofErr w:type="spellStart"/>
      <w:r w:rsidRPr="00846259">
        <w:rPr>
          <w:rFonts w:ascii="Times New Roman" w:eastAsia="Times New Roman" w:hAnsi="Times New Roman" w:cs="Times New Roman"/>
          <w:sz w:val="24"/>
          <w:szCs w:val="24"/>
          <w:lang w:val="en-US"/>
        </w:rPr>
        <w:t>Autorității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Naționale</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Reglementare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pentru</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Serviciile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Publice</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Gospodărire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Comunală</w:t>
      </w:r>
      <w:proofErr w:type="spellEnd"/>
      <w:r w:rsidRPr="00846259">
        <w:rPr>
          <w:rFonts w:ascii="Times New Roman" w:eastAsia="Times New Roman" w:hAnsi="Times New Roman" w:cs="Times New Roman"/>
          <w:sz w:val="24"/>
          <w:szCs w:val="24"/>
          <w:lang w:val="en-US"/>
        </w:rPr>
        <w:t xml:space="preserve">-ANRSC, cu </w:t>
      </w:r>
      <w:proofErr w:type="spellStart"/>
      <w:r w:rsidRPr="00846259">
        <w:rPr>
          <w:rFonts w:ascii="Times New Roman" w:eastAsia="Times New Roman" w:hAnsi="Times New Roman" w:cs="Times New Roman"/>
          <w:sz w:val="24"/>
          <w:szCs w:val="24"/>
          <w:lang w:val="en-US"/>
        </w:rPr>
        <w:t>modificările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completările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ulterioare</w:t>
      </w:r>
      <w:proofErr w:type="spellEnd"/>
      <w:r w:rsidRPr="00846259">
        <w:rPr>
          <w:rFonts w:ascii="Times New Roman" w:eastAsia="Times New Roman" w:hAnsi="Times New Roman" w:cs="Times New Roman"/>
          <w:sz w:val="24"/>
          <w:szCs w:val="24"/>
          <w:lang w:val="en-US"/>
        </w:rPr>
        <w:t>;</w:t>
      </w:r>
    </w:p>
    <w:p w:rsidR="00684F31" w:rsidRPr="00846259" w:rsidRDefault="00684F31" w:rsidP="00684F31">
      <w:pPr>
        <w:widowControl w:val="0"/>
        <w:numPr>
          <w:ilvl w:val="0"/>
          <w:numId w:val="18"/>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sz w:val="24"/>
          <w:szCs w:val="24"/>
          <w:lang w:val="en-US"/>
        </w:rPr>
        <w:t>prevederile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Legii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241/2006 </w:t>
      </w:r>
      <w:proofErr w:type="spellStart"/>
      <w:r w:rsidRPr="00846259">
        <w:rPr>
          <w:rFonts w:ascii="Times New Roman" w:eastAsia="Times New Roman" w:hAnsi="Times New Roman" w:cs="Times New Roman"/>
          <w:bCs/>
          <w:color w:val="000000" w:themeColor="text1"/>
          <w:sz w:val="24"/>
          <w:szCs w:val="24"/>
          <w:shd w:val="clear" w:color="auto" w:fill="FFFFFF"/>
          <w:lang w:val="en-US"/>
        </w:rPr>
        <w:t>privind</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846259">
        <w:rPr>
          <w:rFonts w:ascii="Times New Roman" w:eastAsia="Times New Roman" w:hAnsi="Times New Roman" w:cs="Times New Roman"/>
          <w:bCs/>
          <w:color w:val="000000" w:themeColor="text1"/>
          <w:sz w:val="24"/>
          <w:szCs w:val="24"/>
          <w:shd w:val="clear" w:color="auto" w:fill="FFFFFF"/>
          <w:lang w:val="en-US"/>
        </w:rPr>
        <w:t>serviciul</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846259">
        <w:rPr>
          <w:rFonts w:ascii="Times New Roman" w:eastAsia="Times New Roman" w:hAnsi="Times New Roman" w:cs="Times New Roman"/>
          <w:bCs/>
          <w:color w:val="000000" w:themeColor="text1"/>
          <w:sz w:val="24"/>
          <w:szCs w:val="24"/>
          <w:shd w:val="clear" w:color="auto" w:fill="FFFFFF"/>
          <w:lang w:val="en-US"/>
        </w:rPr>
        <w:t>alimentare</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cu </w:t>
      </w:r>
      <w:proofErr w:type="spellStart"/>
      <w:r w:rsidRPr="00846259">
        <w:rPr>
          <w:rFonts w:ascii="Times New Roman" w:eastAsia="Times New Roman" w:hAnsi="Times New Roman" w:cs="Times New Roman"/>
          <w:bCs/>
          <w:color w:val="000000" w:themeColor="text1"/>
          <w:sz w:val="24"/>
          <w:szCs w:val="24"/>
          <w:shd w:val="clear" w:color="auto" w:fill="FFFFFF"/>
          <w:lang w:val="en-US"/>
        </w:rPr>
        <w:t>apă</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846259">
        <w:rPr>
          <w:rFonts w:ascii="Times New Roman" w:eastAsia="Times New Roman" w:hAnsi="Times New Roman" w:cs="Times New Roman"/>
          <w:bCs/>
          <w:color w:val="000000" w:themeColor="text1"/>
          <w:sz w:val="24"/>
          <w:szCs w:val="24"/>
          <w:shd w:val="clear" w:color="auto" w:fill="FFFFFF"/>
          <w:lang w:val="en-US"/>
        </w:rPr>
        <w:t>și</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846259">
        <w:rPr>
          <w:rFonts w:ascii="Times New Roman" w:eastAsia="Times New Roman" w:hAnsi="Times New Roman" w:cs="Times New Roman"/>
          <w:bCs/>
          <w:color w:val="000000" w:themeColor="text1"/>
          <w:sz w:val="24"/>
          <w:szCs w:val="24"/>
          <w:shd w:val="clear" w:color="auto" w:fill="FFFFFF"/>
          <w:lang w:val="en-US"/>
        </w:rPr>
        <w:t>canalizare</w:t>
      </w:r>
      <w:proofErr w:type="spellEnd"/>
      <w:r w:rsidRPr="00846259">
        <w:rPr>
          <w:rFonts w:ascii="Times New Roman" w:eastAsia="Times New Roman" w:hAnsi="Times New Roman" w:cs="Times New Roman"/>
          <w:bCs/>
          <w:color w:val="000000" w:themeColor="text1"/>
          <w:sz w:val="24"/>
          <w:szCs w:val="24"/>
          <w:shd w:val="clear" w:color="auto" w:fill="FFFFFF"/>
          <w:lang w:val="en-US"/>
        </w:rPr>
        <w:t>.</w:t>
      </w:r>
    </w:p>
    <w:p w:rsidR="00684F31" w:rsidRPr="00846259" w:rsidRDefault="00684F31" w:rsidP="00684F31">
      <w:pPr>
        <w:widowControl w:val="0"/>
        <w:numPr>
          <w:ilvl w:val="0"/>
          <w:numId w:val="18"/>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2" w:name="bookmark6"/>
      <w:bookmarkEnd w:id="2"/>
      <w:proofErr w:type="spellStart"/>
      <w:r w:rsidRPr="00846259">
        <w:rPr>
          <w:rFonts w:ascii="Times New Roman" w:eastAsia="Times New Roman" w:hAnsi="Times New Roman" w:cs="Times New Roman"/>
          <w:bCs/>
          <w:color w:val="000000"/>
          <w:sz w:val="24"/>
          <w:szCs w:val="24"/>
          <w:lang w:val="en-US"/>
        </w:rPr>
        <w:t>prevederile</w:t>
      </w:r>
      <w:proofErr w:type="spellEnd"/>
      <w:r w:rsidRPr="00846259">
        <w:rPr>
          <w:rFonts w:ascii="Times New Roman" w:eastAsia="Times New Roman" w:hAnsi="Times New Roman" w:cs="Times New Roman"/>
          <w:bCs/>
          <w:color w:val="000000"/>
          <w:sz w:val="24"/>
          <w:szCs w:val="24"/>
          <w:lang w:val="en-US"/>
        </w:rPr>
        <w:t xml:space="preserve"> art. 84 din </w:t>
      </w:r>
      <w:proofErr w:type="spellStart"/>
      <w:r w:rsidRPr="00846259">
        <w:rPr>
          <w:rFonts w:ascii="Times New Roman" w:eastAsia="Times New Roman" w:hAnsi="Times New Roman" w:cs="Times New Roman"/>
          <w:bCs/>
          <w:color w:val="000000"/>
          <w:sz w:val="24"/>
          <w:szCs w:val="24"/>
          <w:lang w:val="en-US"/>
        </w:rPr>
        <w:t>Legea</w:t>
      </w:r>
      <w:proofErr w:type="spellEnd"/>
      <w:r w:rsidRPr="00846259">
        <w:rPr>
          <w:rFonts w:ascii="Times New Roman" w:eastAsia="Times New Roman" w:hAnsi="Times New Roman" w:cs="Times New Roman"/>
          <w:bCs/>
          <w:color w:val="000000"/>
          <w:sz w:val="24"/>
          <w:szCs w:val="24"/>
          <w:lang w:val="en-US"/>
        </w:rPr>
        <w:t xml:space="preserve"> nr.24/2000 </w:t>
      </w:r>
      <w:proofErr w:type="spellStart"/>
      <w:r w:rsidRPr="00846259">
        <w:rPr>
          <w:rFonts w:ascii="Times New Roman" w:eastAsia="Times New Roman" w:hAnsi="Times New Roman" w:cs="Times New Roman"/>
          <w:bCs/>
          <w:color w:val="000000"/>
          <w:sz w:val="24"/>
          <w:szCs w:val="24"/>
          <w:lang w:val="en-US"/>
        </w:rPr>
        <w:t>privind</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normele</w:t>
      </w:r>
      <w:proofErr w:type="spellEnd"/>
      <w:r w:rsidRPr="00846259">
        <w:rPr>
          <w:rFonts w:ascii="Times New Roman" w:eastAsia="Times New Roman" w:hAnsi="Times New Roman" w:cs="Times New Roman"/>
          <w:bCs/>
          <w:color w:val="000000"/>
          <w:sz w:val="24"/>
          <w:szCs w:val="24"/>
          <w:lang w:val="en-US"/>
        </w:rPr>
        <w:t xml:space="preserve"> de </w:t>
      </w:r>
      <w:proofErr w:type="spellStart"/>
      <w:r w:rsidRPr="00846259">
        <w:rPr>
          <w:rFonts w:ascii="Times New Roman" w:eastAsia="Times New Roman" w:hAnsi="Times New Roman" w:cs="Times New Roman"/>
          <w:bCs/>
          <w:color w:val="000000"/>
          <w:sz w:val="24"/>
          <w:szCs w:val="24"/>
          <w:lang w:val="en-US"/>
        </w:rPr>
        <w:t>tehnica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legislativa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pentru</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elaborarea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actelor</w:t>
      </w:r>
      <w:proofErr w:type="spellEnd"/>
      <w:r w:rsidRPr="00846259">
        <w:rPr>
          <w:rFonts w:ascii="Times New Roman" w:eastAsia="Times New Roman" w:hAnsi="Times New Roman" w:cs="Times New Roman"/>
          <w:bCs/>
          <w:color w:val="000000"/>
          <w:sz w:val="24"/>
          <w:szCs w:val="24"/>
          <w:lang w:val="en-US"/>
        </w:rPr>
        <w:t xml:space="preserve"> normative, </w:t>
      </w:r>
      <w:proofErr w:type="spellStart"/>
      <w:r w:rsidRPr="00846259">
        <w:rPr>
          <w:rFonts w:ascii="Times New Roman" w:eastAsia="Times New Roman" w:hAnsi="Times New Roman" w:cs="Times New Roman"/>
          <w:bCs/>
          <w:color w:val="000000"/>
          <w:sz w:val="24"/>
          <w:szCs w:val="24"/>
          <w:lang w:val="en-US"/>
        </w:rPr>
        <w:t>republicata</w:t>
      </w:r>
      <w:proofErr w:type="spellEnd"/>
      <w:r w:rsidRPr="00846259">
        <w:rPr>
          <w:rFonts w:ascii="Times New Roman" w:eastAsia="Times New Roman" w:hAnsi="Times New Roman" w:cs="Times New Roman"/>
          <w:bCs/>
          <w:color w:val="000000"/>
          <w:sz w:val="24"/>
          <w:szCs w:val="24"/>
          <w:lang w:val="en-US"/>
        </w:rPr>
        <w:t xml:space="preserve">, cu </w:t>
      </w:r>
      <w:proofErr w:type="spellStart"/>
      <w:r w:rsidRPr="00846259">
        <w:rPr>
          <w:rFonts w:ascii="Times New Roman" w:eastAsia="Times New Roman" w:hAnsi="Times New Roman" w:cs="Times New Roman"/>
          <w:bCs/>
          <w:color w:val="000000"/>
          <w:sz w:val="24"/>
          <w:szCs w:val="24"/>
          <w:lang w:val="en-US"/>
        </w:rPr>
        <w:t>modificarile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si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completarile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ulterioare</w:t>
      </w:r>
      <w:proofErr w:type="spellEnd"/>
      <w:r w:rsidRPr="00846259">
        <w:rPr>
          <w:rFonts w:ascii="Times New Roman" w:eastAsia="Times New Roman" w:hAnsi="Times New Roman" w:cs="Times New Roman"/>
          <w:bCs/>
          <w:color w:val="000000"/>
          <w:sz w:val="24"/>
          <w:szCs w:val="24"/>
          <w:lang w:val="en-US"/>
        </w:rPr>
        <w:t>;</w:t>
      </w:r>
    </w:p>
    <w:p w:rsidR="00684F31" w:rsidRPr="00846259" w:rsidRDefault="00684F31" w:rsidP="00684F31">
      <w:pPr>
        <w:widowControl w:val="0"/>
        <w:tabs>
          <w:tab w:val="left" w:pos="778"/>
        </w:tabs>
        <w:spacing w:after="0" w:line="240" w:lineRule="auto"/>
        <w:jc w:val="both"/>
        <w:rPr>
          <w:rFonts w:ascii="Times New Roman" w:eastAsia="Times New Roman" w:hAnsi="Times New Roman" w:cs="Times New Roman"/>
          <w:b/>
          <w:bCs/>
          <w:color w:val="000000"/>
          <w:sz w:val="24"/>
          <w:szCs w:val="24"/>
          <w:lang w:val="en-US"/>
        </w:rPr>
      </w:pPr>
    </w:p>
    <w:p w:rsidR="00684F31" w:rsidRPr="00846259" w:rsidRDefault="00684F31" w:rsidP="00684F31">
      <w:pPr>
        <w:widowControl w:val="0"/>
        <w:tabs>
          <w:tab w:val="left" w:pos="778"/>
        </w:tabs>
        <w:spacing w:after="0" w:line="240" w:lineRule="auto"/>
        <w:jc w:val="both"/>
        <w:rPr>
          <w:rFonts w:ascii="Times New Roman" w:eastAsia="Times New Roman" w:hAnsi="Times New Roman" w:cs="Times New Roman"/>
          <w:b/>
          <w:sz w:val="24"/>
          <w:szCs w:val="24"/>
          <w:lang w:val="en-US"/>
        </w:rPr>
      </w:pPr>
      <w:proofErr w:type="spellStart"/>
      <w:r w:rsidRPr="00846259">
        <w:rPr>
          <w:rFonts w:ascii="Times New Roman" w:eastAsia="Times New Roman" w:hAnsi="Times New Roman" w:cs="Times New Roman"/>
          <w:b/>
          <w:bCs/>
          <w:color w:val="000000"/>
          <w:sz w:val="24"/>
          <w:szCs w:val="24"/>
          <w:lang w:val="en-US"/>
        </w:rPr>
        <w:t>Ținând</w:t>
      </w:r>
      <w:proofErr w:type="spellEnd"/>
      <w:r w:rsidRPr="00846259">
        <w:rPr>
          <w:rFonts w:ascii="Times New Roman" w:eastAsia="Times New Roman" w:hAnsi="Times New Roman" w:cs="Times New Roman"/>
          <w:b/>
          <w:bCs/>
          <w:color w:val="000000"/>
          <w:sz w:val="24"/>
          <w:szCs w:val="24"/>
          <w:lang w:val="en-US"/>
        </w:rPr>
        <w:t xml:space="preserve"> </w:t>
      </w:r>
      <w:proofErr w:type="spellStart"/>
      <w:r w:rsidRPr="00846259">
        <w:rPr>
          <w:rFonts w:ascii="Times New Roman" w:eastAsia="Times New Roman" w:hAnsi="Times New Roman" w:cs="Times New Roman"/>
          <w:b/>
          <w:bCs/>
          <w:color w:val="000000"/>
          <w:sz w:val="24"/>
          <w:szCs w:val="24"/>
          <w:lang w:val="en-US"/>
        </w:rPr>
        <w:t>cont</w:t>
      </w:r>
      <w:proofErr w:type="spellEnd"/>
      <w:r w:rsidRPr="00846259">
        <w:rPr>
          <w:rFonts w:ascii="Times New Roman" w:eastAsia="Times New Roman" w:hAnsi="Times New Roman" w:cs="Times New Roman"/>
          <w:b/>
          <w:bCs/>
          <w:color w:val="000000"/>
          <w:sz w:val="24"/>
          <w:szCs w:val="24"/>
          <w:lang w:val="en-US"/>
        </w:rPr>
        <w:t xml:space="preserve"> de: </w:t>
      </w:r>
    </w:p>
    <w:p w:rsidR="00684F31" w:rsidRPr="00846259" w:rsidRDefault="00684F31" w:rsidP="00684F31">
      <w:pPr>
        <w:spacing w:after="0" w:line="240" w:lineRule="auto"/>
        <w:jc w:val="both"/>
        <w:rPr>
          <w:rFonts w:ascii="Times New Roman" w:eastAsia="Times New Roman" w:hAnsi="Times New Roman" w:cs="Times New Roman"/>
          <w:b/>
          <w:sz w:val="24"/>
          <w:szCs w:val="24"/>
        </w:rPr>
      </w:pPr>
    </w:p>
    <w:p w:rsidR="00684F31" w:rsidRPr="00846259" w:rsidRDefault="00684F31" w:rsidP="00684F31">
      <w:pPr>
        <w:spacing w:after="0" w:line="259" w:lineRule="auto"/>
        <w:jc w:val="both"/>
        <w:rPr>
          <w:rFonts w:ascii="Times New Roman" w:hAnsi="Times New Roman" w:cs="Times New Roman"/>
          <w:sz w:val="24"/>
          <w:szCs w:val="24"/>
        </w:rPr>
      </w:pPr>
      <w:r w:rsidRPr="00846259">
        <w:rPr>
          <w:rFonts w:ascii="Times New Roman" w:hAnsi="Times New Roman" w:cs="Times New Roman"/>
          <w:b/>
          <w:sz w:val="24"/>
          <w:szCs w:val="24"/>
        </w:rPr>
        <w:t>-</w:t>
      </w:r>
      <w:r w:rsidRPr="00846259">
        <w:rPr>
          <w:rFonts w:ascii="Times New Roman" w:hAnsi="Times New Roman" w:cs="Times New Roman"/>
          <w:sz w:val="24"/>
          <w:szCs w:val="24"/>
        </w:rPr>
        <w:t>Notificarea de reziliere nr. 300069618468/06.05.2026 din partea PPC Energie S.A. către S.C.  ,,Gospodarul Mitreni” S.R.L., referitoare la rezilierea, începând cu data de 27.05.2026 a contractului de furnizare de energie electrică nr. 6512759;</w:t>
      </w:r>
    </w:p>
    <w:p w:rsidR="00684F31" w:rsidRPr="00846259" w:rsidRDefault="00684F31" w:rsidP="00684F31">
      <w:pPr>
        <w:spacing w:after="0" w:line="259" w:lineRule="auto"/>
        <w:jc w:val="both"/>
        <w:rPr>
          <w:rFonts w:ascii="Times New Roman" w:hAnsi="Times New Roman" w:cs="Times New Roman"/>
          <w:sz w:val="24"/>
          <w:szCs w:val="24"/>
        </w:rPr>
      </w:pPr>
      <w:r w:rsidRPr="00846259">
        <w:rPr>
          <w:rFonts w:ascii="Times New Roman" w:hAnsi="Times New Roman" w:cs="Times New Roman"/>
          <w:sz w:val="24"/>
          <w:szCs w:val="24"/>
        </w:rPr>
        <w:t>-Somația nr. 300066750599/07.07.2026 din partea partea PPC Energie S.A. către S.C.  ,,Gospodarul Mitreni” S.R.L., referitoare la achitarea urgentă a debitului restant în valoare de 159.442,71 lei reprezentând facturi emise până la data de 25.03.2026, iar în caz contrar PPC Energie S.A. se va adresa instanței de judecată;</w:t>
      </w:r>
    </w:p>
    <w:p w:rsidR="00684F31" w:rsidRPr="00846259" w:rsidRDefault="00684F31" w:rsidP="00684F31">
      <w:pPr>
        <w:spacing w:after="0"/>
        <w:ind w:left="270"/>
        <w:jc w:val="both"/>
        <w:rPr>
          <w:rFonts w:ascii="Times New Roman" w:hAnsi="Times New Roman" w:cs="Times New Roman"/>
          <w:sz w:val="24"/>
          <w:szCs w:val="24"/>
        </w:rPr>
      </w:pPr>
      <w:r w:rsidRPr="00846259">
        <w:rPr>
          <w:rFonts w:ascii="Times New Roman" w:hAnsi="Times New Roman" w:cs="Times New Roman"/>
          <w:sz w:val="24"/>
          <w:szCs w:val="24"/>
        </w:rPr>
        <w:t>-Hotărârea CLSU nr. 1 din 07.05.2026 privind măsurile întreprinse de către Comitetul Local pentru Situaţii de Urgenţă MITRENI  în şedinţa extraordinară din 07.05.2026;</w:t>
      </w:r>
    </w:p>
    <w:p w:rsidR="00684F31" w:rsidRPr="00846259" w:rsidRDefault="00684F31" w:rsidP="00684F31">
      <w:pPr>
        <w:spacing w:after="0"/>
        <w:ind w:left="270"/>
        <w:jc w:val="both"/>
        <w:rPr>
          <w:rFonts w:ascii="Times New Roman" w:hAnsi="Times New Roman" w:cs="Times New Roman"/>
          <w:sz w:val="24"/>
          <w:szCs w:val="24"/>
        </w:rPr>
      </w:pPr>
      <w:r w:rsidRPr="00846259">
        <w:rPr>
          <w:rFonts w:ascii="Times New Roman" w:hAnsi="Times New Roman" w:cs="Times New Roman"/>
          <w:sz w:val="24"/>
          <w:szCs w:val="24"/>
        </w:rPr>
        <w:t>- necesitatea urgentă de alimentare cu apă a locuitorilor comunei Mitreni, a instituțiilor publice, a școlilor și cabinetelor medicale de pe raza UAT Mitreni</w:t>
      </w:r>
      <w:r w:rsidRPr="00846259">
        <w:rPr>
          <w:rFonts w:ascii="Times New Roman" w:hAnsi="Times New Roman" w:cs="Times New Roman"/>
          <w:sz w:val="24"/>
          <w:szCs w:val="24"/>
          <w:lang w:val="en-US"/>
        </w:rPr>
        <w:t>;</w:t>
      </w:r>
    </w:p>
    <w:p w:rsidR="00684F31" w:rsidRPr="00846259" w:rsidRDefault="00684F31" w:rsidP="00684F31">
      <w:pPr>
        <w:spacing w:after="0" w:line="259" w:lineRule="auto"/>
        <w:jc w:val="both"/>
        <w:rPr>
          <w:rFonts w:ascii="Times New Roman" w:hAnsi="Times New Roman" w:cs="Times New Roman"/>
          <w:sz w:val="24"/>
          <w:szCs w:val="24"/>
        </w:rPr>
      </w:pPr>
    </w:p>
    <w:p w:rsidR="0062196A" w:rsidRDefault="0062196A" w:rsidP="00684F31">
      <w:pPr>
        <w:pStyle w:val="ListParagraph"/>
        <w:spacing w:after="0"/>
        <w:ind w:left="405"/>
        <w:jc w:val="both"/>
        <w:rPr>
          <w:rFonts w:ascii="Times New Roman" w:hAnsi="Times New Roman"/>
          <w:b/>
          <w:sz w:val="24"/>
          <w:szCs w:val="24"/>
        </w:rPr>
      </w:pPr>
    </w:p>
    <w:p w:rsidR="00684F31" w:rsidRPr="00846259" w:rsidRDefault="00684F31" w:rsidP="00684F31">
      <w:pPr>
        <w:pStyle w:val="ListParagraph"/>
        <w:spacing w:after="0"/>
        <w:ind w:left="405"/>
        <w:jc w:val="both"/>
        <w:rPr>
          <w:rFonts w:ascii="Times New Roman" w:hAnsi="Times New Roman"/>
          <w:sz w:val="24"/>
          <w:szCs w:val="24"/>
        </w:rPr>
      </w:pPr>
      <w:bookmarkStart w:id="3" w:name="_GoBack"/>
      <w:bookmarkEnd w:id="3"/>
      <w:r w:rsidRPr="00846259">
        <w:rPr>
          <w:rFonts w:ascii="Times New Roman" w:hAnsi="Times New Roman"/>
          <w:b/>
          <w:sz w:val="24"/>
          <w:szCs w:val="24"/>
        </w:rPr>
        <w:t xml:space="preserve">In </w:t>
      </w:r>
      <w:proofErr w:type="spellStart"/>
      <w:r w:rsidRPr="00846259">
        <w:rPr>
          <w:rFonts w:ascii="Times New Roman" w:hAnsi="Times New Roman"/>
          <w:b/>
          <w:sz w:val="24"/>
          <w:szCs w:val="24"/>
        </w:rPr>
        <w:t>temeiul</w:t>
      </w:r>
      <w:proofErr w:type="spellEnd"/>
      <w:r w:rsidRPr="00846259">
        <w:rPr>
          <w:rFonts w:ascii="Times New Roman" w:hAnsi="Times New Roman"/>
          <w:b/>
          <w:sz w:val="24"/>
          <w:szCs w:val="24"/>
        </w:rPr>
        <w:t xml:space="preserve"> art. 196 </w:t>
      </w:r>
      <w:proofErr w:type="spellStart"/>
      <w:r w:rsidRPr="00846259">
        <w:rPr>
          <w:rFonts w:ascii="Times New Roman" w:hAnsi="Times New Roman"/>
          <w:b/>
          <w:sz w:val="24"/>
          <w:szCs w:val="24"/>
        </w:rPr>
        <w:t>alin</w:t>
      </w:r>
      <w:proofErr w:type="spellEnd"/>
      <w:r w:rsidRPr="00846259">
        <w:rPr>
          <w:rFonts w:ascii="Times New Roman" w:hAnsi="Times New Roman"/>
          <w:b/>
          <w:sz w:val="24"/>
          <w:szCs w:val="24"/>
        </w:rPr>
        <w:t xml:space="preserve"> (1) lit. a)</w:t>
      </w:r>
      <w:r w:rsidRPr="00846259">
        <w:rPr>
          <w:rFonts w:ascii="Times New Roman" w:hAnsi="Times New Roman"/>
          <w:sz w:val="24"/>
          <w:szCs w:val="24"/>
        </w:rPr>
        <w:t xml:space="preserve"> din </w:t>
      </w:r>
      <w:proofErr w:type="spellStart"/>
      <w:r w:rsidRPr="00846259">
        <w:rPr>
          <w:rFonts w:ascii="Times New Roman" w:hAnsi="Times New Roman"/>
          <w:sz w:val="24"/>
          <w:szCs w:val="24"/>
        </w:rPr>
        <w:t>Ordonanta</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urgenta</w:t>
      </w:r>
      <w:proofErr w:type="spellEnd"/>
      <w:r w:rsidRPr="00846259">
        <w:rPr>
          <w:rFonts w:ascii="Times New Roman" w:hAnsi="Times New Roman"/>
          <w:sz w:val="24"/>
          <w:szCs w:val="24"/>
        </w:rPr>
        <w:t xml:space="preserve"> a </w:t>
      </w:r>
      <w:proofErr w:type="spellStart"/>
      <w:r w:rsidRPr="00846259">
        <w:rPr>
          <w:rFonts w:ascii="Times New Roman" w:hAnsi="Times New Roman"/>
          <w:sz w:val="24"/>
          <w:szCs w:val="24"/>
        </w:rPr>
        <w:t>Guvernului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nr</w:t>
      </w:r>
      <w:proofErr w:type="spellEnd"/>
      <w:r w:rsidRPr="00846259">
        <w:rPr>
          <w:rFonts w:ascii="Times New Roman" w:hAnsi="Times New Roman"/>
          <w:sz w:val="24"/>
          <w:szCs w:val="24"/>
        </w:rPr>
        <w:t xml:space="preserve">. 57/2019 </w:t>
      </w:r>
      <w:proofErr w:type="spellStart"/>
      <w:r w:rsidRPr="00846259">
        <w:rPr>
          <w:rFonts w:ascii="Times New Roman" w:hAnsi="Times New Roman"/>
          <w:sz w:val="24"/>
          <w:szCs w:val="24"/>
        </w:rPr>
        <w:t>privind</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Codul</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administrativ</w:t>
      </w:r>
      <w:proofErr w:type="spellEnd"/>
      <w:r w:rsidRPr="00846259">
        <w:rPr>
          <w:rFonts w:ascii="Times New Roman" w:hAnsi="Times New Roman"/>
          <w:sz w:val="24"/>
          <w:szCs w:val="24"/>
        </w:rPr>
        <w:t xml:space="preserve">, cu </w:t>
      </w:r>
      <w:proofErr w:type="spellStart"/>
      <w:r w:rsidRPr="00846259">
        <w:rPr>
          <w:rFonts w:ascii="Times New Roman" w:hAnsi="Times New Roman"/>
          <w:sz w:val="24"/>
          <w:szCs w:val="24"/>
        </w:rPr>
        <w:t>modificarile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si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completarile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ulterioare</w:t>
      </w:r>
      <w:proofErr w:type="spellEnd"/>
      <w:r w:rsidRPr="00846259">
        <w:rPr>
          <w:rFonts w:ascii="Times New Roman" w:hAnsi="Times New Roman"/>
          <w:sz w:val="24"/>
          <w:szCs w:val="24"/>
        </w:rPr>
        <w:t>,</w:t>
      </w:r>
    </w:p>
    <w:p w:rsidR="00684F31" w:rsidRPr="00846259" w:rsidRDefault="00684F31" w:rsidP="00684F31">
      <w:pPr>
        <w:pStyle w:val="ListParagraph"/>
        <w:spacing w:after="0"/>
        <w:ind w:left="405"/>
        <w:jc w:val="center"/>
        <w:rPr>
          <w:rFonts w:ascii="Times New Roman" w:hAnsi="Times New Roman"/>
          <w:b/>
          <w:sz w:val="24"/>
          <w:szCs w:val="24"/>
          <w:u w:val="single"/>
        </w:rPr>
      </w:pPr>
    </w:p>
    <w:p w:rsidR="001918F7" w:rsidRDefault="001918F7" w:rsidP="00684F31">
      <w:pPr>
        <w:pStyle w:val="ListParagraph"/>
        <w:spacing w:after="0"/>
        <w:ind w:left="405"/>
        <w:jc w:val="center"/>
        <w:rPr>
          <w:rFonts w:ascii="Times New Roman" w:hAnsi="Times New Roman"/>
          <w:b/>
          <w:sz w:val="24"/>
          <w:szCs w:val="24"/>
          <w:u w:val="single"/>
        </w:rPr>
      </w:pPr>
    </w:p>
    <w:p w:rsidR="001918F7" w:rsidRDefault="001918F7" w:rsidP="00684F31">
      <w:pPr>
        <w:pStyle w:val="ListParagraph"/>
        <w:spacing w:after="0"/>
        <w:ind w:left="405"/>
        <w:jc w:val="center"/>
        <w:rPr>
          <w:rFonts w:ascii="Times New Roman" w:hAnsi="Times New Roman"/>
          <w:b/>
          <w:sz w:val="24"/>
          <w:szCs w:val="24"/>
          <w:u w:val="single"/>
        </w:rPr>
      </w:pPr>
    </w:p>
    <w:p w:rsidR="001918F7" w:rsidRDefault="001918F7" w:rsidP="00684F31">
      <w:pPr>
        <w:pStyle w:val="ListParagraph"/>
        <w:spacing w:after="0"/>
        <w:ind w:left="405"/>
        <w:jc w:val="center"/>
        <w:rPr>
          <w:rFonts w:ascii="Times New Roman" w:hAnsi="Times New Roman"/>
          <w:b/>
          <w:sz w:val="24"/>
          <w:szCs w:val="24"/>
          <w:u w:val="single"/>
        </w:rPr>
      </w:pPr>
    </w:p>
    <w:p w:rsidR="001918F7" w:rsidRDefault="001918F7" w:rsidP="00684F31">
      <w:pPr>
        <w:pStyle w:val="ListParagraph"/>
        <w:spacing w:after="0"/>
        <w:ind w:left="405"/>
        <w:jc w:val="center"/>
        <w:rPr>
          <w:rFonts w:ascii="Times New Roman" w:hAnsi="Times New Roman"/>
          <w:b/>
          <w:sz w:val="24"/>
          <w:szCs w:val="24"/>
          <w:u w:val="single"/>
        </w:rPr>
      </w:pPr>
    </w:p>
    <w:p w:rsidR="00684F31" w:rsidRPr="00846259" w:rsidRDefault="003A1FD2" w:rsidP="00684F31">
      <w:pPr>
        <w:pStyle w:val="ListParagraph"/>
        <w:spacing w:after="0"/>
        <w:ind w:left="405"/>
        <w:jc w:val="center"/>
        <w:rPr>
          <w:rFonts w:ascii="Times New Roman" w:hAnsi="Times New Roman"/>
          <w:b/>
          <w:sz w:val="24"/>
          <w:szCs w:val="24"/>
          <w:u w:val="single"/>
        </w:rPr>
      </w:pPr>
      <w:r>
        <w:rPr>
          <w:rFonts w:ascii="Times New Roman" w:hAnsi="Times New Roman"/>
          <w:b/>
          <w:sz w:val="24"/>
          <w:szCs w:val="24"/>
          <w:u w:val="single"/>
        </w:rPr>
        <w:t>HOTĂRĂȘTE</w:t>
      </w:r>
      <w:r w:rsidR="00684F31" w:rsidRPr="00846259">
        <w:rPr>
          <w:rFonts w:ascii="Times New Roman" w:hAnsi="Times New Roman"/>
          <w:b/>
          <w:sz w:val="24"/>
          <w:szCs w:val="24"/>
          <w:u w:val="single"/>
        </w:rPr>
        <w:t>:</w:t>
      </w:r>
    </w:p>
    <w:p w:rsidR="00684F31" w:rsidRPr="00846259" w:rsidRDefault="00684F31" w:rsidP="00684F31">
      <w:pPr>
        <w:spacing w:after="0" w:line="216" w:lineRule="auto"/>
        <w:ind w:left="614" w:right="19" w:firstLine="542"/>
        <w:jc w:val="both"/>
        <w:rPr>
          <w:rFonts w:ascii="Times New Roman" w:hAnsi="Times New Roman" w:cs="Times New Roman"/>
          <w:sz w:val="24"/>
          <w:szCs w:val="24"/>
        </w:rPr>
      </w:pPr>
      <w:r w:rsidRPr="00846259">
        <w:rPr>
          <w:rFonts w:ascii="Times New Roman" w:hAnsi="Times New Roman" w:cs="Times New Roman"/>
          <w:b/>
          <w:sz w:val="24"/>
          <w:szCs w:val="24"/>
        </w:rPr>
        <w:t>Art.</w:t>
      </w:r>
      <w:r w:rsidRPr="00846259">
        <w:rPr>
          <w:rFonts w:ascii="Times New Roman" w:hAnsi="Times New Roman" w:cs="Times New Roman"/>
          <w:sz w:val="24"/>
          <w:szCs w:val="24"/>
        </w:rPr>
        <w:t xml:space="preserve"> 1 </w:t>
      </w:r>
    </w:p>
    <w:p w:rsidR="00684F31" w:rsidRPr="00846259" w:rsidRDefault="00684F31" w:rsidP="00684F31">
      <w:pPr>
        <w:jc w:val="both"/>
        <w:rPr>
          <w:rFonts w:ascii="Times New Roman" w:hAnsi="Times New Roman" w:cs="Times New Roman"/>
          <w:sz w:val="24"/>
          <w:szCs w:val="24"/>
          <w:lang w:val="en-US"/>
        </w:rPr>
      </w:pPr>
      <w:r w:rsidRPr="00846259">
        <w:rPr>
          <w:rFonts w:ascii="Times New Roman" w:hAnsi="Times New Roman" w:cs="Times New Roman"/>
          <w:b/>
          <w:sz w:val="24"/>
          <w:szCs w:val="24"/>
        </w:rPr>
        <w:t>a).</w:t>
      </w:r>
      <w:r w:rsidRPr="00846259">
        <w:rPr>
          <w:rFonts w:ascii="Times New Roman" w:hAnsi="Times New Roman" w:cs="Times New Roman"/>
          <w:sz w:val="24"/>
          <w:szCs w:val="24"/>
        </w:rPr>
        <w:t xml:space="preserve"> </w:t>
      </w:r>
      <w:r w:rsidRPr="00846259">
        <w:rPr>
          <w:rFonts w:ascii="Times New Roman" w:hAnsi="Times New Roman" w:cs="Times New Roman"/>
          <w:bCs/>
          <w:sz w:val="24"/>
          <w:szCs w:val="24"/>
        </w:rPr>
        <w:t>Se aprobă îndreptarea erorii materiale intervenită</w:t>
      </w:r>
      <w:r w:rsidRPr="00846259">
        <w:rPr>
          <w:rFonts w:ascii="Times New Roman" w:hAnsi="Times New Roman" w:cs="Times New Roman"/>
          <w:sz w:val="24"/>
          <w:szCs w:val="24"/>
        </w:rPr>
        <w:t xml:space="preserve">  în titlul 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 astfel</w:t>
      </w:r>
      <w:r w:rsidRPr="00846259">
        <w:rPr>
          <w:rFonts w:ascii="Times New Roman" w:hAnsi="Times New Roman" w:cs="Times New Roman"/>
          <w:sz w:val="24"/>
          <w:szCs w:val="24"/>
          <w:lang w:val="en-US"/>
        </w:rPr>
        <w:t>:</w:t>
      </w:r>
    </w:p>
    <w:p w:rsidR="00684F31" w:rsidRPr="00846259" w:rsidRDefault="00684F31" w:rsidP="00684F31">
      <w:pPr>
        <w:spacing w:after="0"/>
        <w:jc w:val="both"/>
        <w:rPr>
          <w:rFonts w:ascii="Times New Roman" w:hAnsi="Times New Roman" w:cs="Times New Roman"/>
          <w:i/>
          <w:sz w:val="24"/>
          <w:szCs w:val="24"/>
        </w:rPr>
      </w:pPr>
      <w:r w:rsidRPr="00846259">
        <w:rPr>
          <w:rFonts w:ascii="Times New Roman" w:hAnsi="Times New Roman" w:cs="Times New Roman"/>
          <w:b/>
          <w:sz w:val="24"/>
          <w:szCs w:val="24"/>
        </w:rPr>
        <w:t>din</w:t>
      </w:r>
      <w:r w:rsidRPr="00846259">
        <w:rPr>
          <w:rFonts w:ascii="Times New Roman" w:hAnsi="Times New Roman" w:cs="Times New Roman"/>
          <w:sz w:val="24"/>
          <w:szCs w:val="24"/>
        </w:rPr>
        <w:t xml:space="preserve"> </w:t>
      </w:r>
      <w:r w:rsidRPr="00846259">
        <w:rPr>
          <w:rFonts w:ascii="Times New Roman" w:hAnsi="Times New Roman" w:cs="Times New Roman"/>
          <w:b/>
          <w:sz w:val="24"/>
          <w:szCs w:val="24"/>
        </w:rPr>
        <w:t>sintagma</w:t>
      </w:r>
      <w:r w:rsidRPr="00846259">
        <w:rPr>
          <w:rFonts w:ascii="Times New Roman" w:hAnsi="Times New Roman" w:cs="Times New Roman"/>
          <w:sz w:val="24"/>
          <w:szCs w:val="24"/>
        </w:rPr>
        <w:t xml:space="preserve"> </w:t>
      </w:r>
      <w:r w:rsidRPr="00846259">
        <w:rPr>
          <w:rFonts w:ascii="Times New Roman" w:hAnsi="Times New Roman" w:cs="Times New Roman"/>
          <w:i/>
          <w:sz w:val="24"/>
          <w:szCs w:val="24"/>
        </w:rPr>
        <w:t>Hotărâre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r>
        <w:rPr>
          <w:rFonts w:ascii="Times New Roman" w:hAnsi="Times New Roman" w:cs="Times New Roman"/>
          <w:i/>
          <w:sz w:val="24"/>
          <w:szCs w:val="24"/>
        </w:rPr>
        <w:t xml:space="preserve"> cum din eroare s-a trecut,</w:t>
      </w:r>
    </w:p>
    <w:p w:rsidR="00684F31" w:rsidRPr="00846259" w:rsidRDefault="00684F31" w:rsidP="00684F31">
      <w:pPr>
        <w:spacing w:after="0"/>
        <w:jc w:val="both"/>
        <w:rPr>
          <w:rFonts w:ascii="Times New Roman" w:hAnsi="Times New Roman" w:cs="Times New Roman"/>
          <w:i/>
          <w:sz w:val="24"/>
          <w:szCs w:val="24"/>
        </w:rPr>
      </w:pPr>
      <w:r w:rsidRPr="00846259">
        <w:rPr>
          <w:rFonts w:ascii="Times New Roman" w:hAnsi="Times New Roman" w:cs="Times New Roman"/>
          <w:b/>
          <w:sz w:val="24"/>
          <w:szCs w:val="24"/>
        </w:rPr>
        <w:t>în sintagma</w:t>
      </w:r>
      <w:r w:rsidRPr="00846259">
        <w:rPr>
          <w:rFonts w:ascii="Times New Roman" w:hAnsi="Times New Roman" w:cs="Times New Roman"/>
          <w:i/>
          <w:sz w:val="24"/>
          <w:szCs w:val="24"/>
        </w:rPr>
        <w:t xml:space="preserve"> ,,Hotărâre referitoare la facturarea pe perioadă determinată de către PPC Energie S.A către .U.A.T. comuna Mitreni a energiei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684F31" w:rsidRPr="00846259" w:rsidRDefault="00684F31" w:rsidP="00684F31">
      <w:pPr>
        <w:spacing w:after="0"/>
        <w:jc w:val="both"/>
        <w:rPr>
          <w:rFonts w:ascii="Times New Roman" w:hAnsi="Times New Roman" w:cs="Times New Roman"/>
          <w:b/>
          <w:sz w:val="24"/>
          <w:szCs w:val="24"/>
        </w:rPr>
      </w:pPr>
      <w:r w:rsidRPr="00846259">
        <w:rPr>
          <w:rFonts w:ascii="Times New Roman" w:hAnsi="Times New Roman" w:cs="Times New Roman"/>
          <w:b/>
          <w:sz w:val="24"/>
          <w:szCs w:val="24"/>
        </w:rPr>
        <w:t xml:space="preserve">b).  </w:t>
      </w:r>
      <w:r w:rsidRPr="00846259">
        <w:rPr>
          <w:rFonts w:ascii="Times New Roman" w:hAnsi="Times New Roman" w:cs="Times New Roman"/>
          <w:bCs/>
          <w:sz w:val="24"/>
          <w:szCs w:val="24"/>
        </w:rPr>
        <w:t>Se aprobă îndreptarea erorii materiale intervenită</w:t>
      </w:r>
      <w:r w:rsidRPr="00846259">
        <w:rPr>
          <w:rFonts w:ascii="Times New Roman" w:hAnsi="Times New Roman" w:cs="Times New Roman"/>
          <w:sz w:val="24"/>
          <w:szCs w:val="24"/>
        </w:rPr>
        <w:t xml:space="preserve"> la art. 1- lit. a).-din 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 astfel</w:t>
      </w:r>
      <w:r w:rsidRPr="00846259">
        <w:rPr>
          <w:rFonts w:ascii="Times New Roman" w:hAnsi="Times New Roman" w:cs="Times New Roman"/>
          <w:sz w:val="24"/>
          <w:szCs w:val="24"/>
          <w:lang w:val="en-US"/>
        </w:rPr>
        <w:t>:</w:t>
      </w:r>
    </w:p>
    <w:p w:rsidR="00684F31" w:rsidRPr="00846259" w:rsidRDefault="00684F31" w:rsidP="00684F31">
      <w:pPr>
        <w:spacing w:after="0"/>
        <w:jc w:val="both"/>
        <w:rPr>
          <w:rFonts w:ascii="Times New Roman" w:hAnsi="Times New Roman" w:cs="Times New Roman"/>
          <w:b/>
          <w:i/>
          <w:sz w:val="24"/>
          <w:szCs w:val="24"/>
        </w:rPr>
      </w:pPr>
      <w:r w:rsidRPr="00846259">
        <w:rPr>
          <w:rFonts w:ascii="Times New Roman" w:hAnsi="Times New Roman" w:cs="Times New Roman"/>
          <w:b/>
          <w:sz w:val="24"/>
          <w:szCs w:val="24"/>
        </w:rPr>
        <w:t xml:space="preserve">din sintagma </w:t>
      </w:r>
      <w:r w:rsidRPr="00846259">
        <w:rPr>
          <w:rFonts w:ascii="Times New Roman" w:hAnsi="Times New Roman" w:cs="Times New Roman"/>
          <w:sz w:val="24"/>
          <w:szCs w:val="24"/>
        </w:rPr>
        <w:t>a).,,</w:t>
      </w:r>
      <w:r w:rsidRPr="00846259">
        <w:rPr>
          <w:rFonts w:ascii="Times New Roman" w:hAnsi="Times New Roman" w:cs="Times New Roman"/>
          <w:i/>
          <w:sz w:val="24"/>
          <w:szCs w:val="24"/>
        </w:rPr>
        <w:t>Se aprobă facturarea directă pe perioadă determinată de 3 luni,  de către U.A.T. comuna Mitreni a energiei electrice consumate de către S.C. ,,Gospodarul Mitreni” S.R.L. în scopul furnizării apei potabile în comuna Mitreni, în baza unui contract încheiat între UAT comuna Mitreni și PPC Energie S.A.”</w:t>
      </w:r>
      <w:r>
        <w:rPr>
          <w:rFonts w:ascii="Times New Roman" w:hAnsi="Times New Roman" w:cs="Times New Roman"/>
          <w:i/>
          <w:sz w:val="24"/>
          <w:szCs w:val="24"/>
        </w:rPr>
        <w:t>, cum din eroare s-a trecut,</w:t>
      </w:r>
    </w:p>
    <w:p w:rsidR="00684F31" w:rsidRPr="00846259" w:rsidRDefault="00684F31" w:rsidP="00684F31">
      <w:pPr>
        <w:spacing w:after="0" w:line="216" w:lineRule="auto"/>
        <w:ind w:left="614" w:right="19"/>
        <w:jc w:val="both"/>
        <w:rPr>
          <w:rFonts w:ascii="Times New Roman" w:hAnsi="Times New Roman" w:cs="Times New Roman"/>
          <w:i/>
          <w:sz w:val="24"/>
          <w:szCs w:val="24"/>
          <w:lang w:val="en-US"/>
        </w:rPr>
      </w:pPr>
      <w:r w:rsidRPr="00846259">
        <w:rPr>
          <w:rFonts w:ascii="Times New Roman" w:hAnsi="Times New Roman" w:cs="Times New Roman"/>
          <w:b/>
          <w:sz w:val="24"/>
          <w:szCs w:val="24"/>
        </w:rPr>
        <w:t xml:space="preserve">în sintagma  </w:t>
      </w:r>
      <w:r w:rsidRPr="00846259">
        <w:rPr>
          <w:rFonts w:ascii="Times New Roman" w:hAnsi="Times New Roman" w:cs="Times New Roman"/>
          <w:sz w:val="24"/>
          <w:szCs w:val="24"/>
        </w:rPr>
        <w:t xml:space="preserve"> a).,,</w:t>
      </w:r>
      <w:r w:rsidRPr="00846259">
        <w:rPr>
          <w:rFonts w:ascii="Times New Roman" w:hAnsi="Times New Roman" w:cs="Times New Roman"/>
          <w:i/>
          <w:sz w:val="24"/>
          <w:szCs w:val="24"/>
        </w:rPr>
        <w:t>Se aprobă facturarea directă pe perioadă determinată de 3 luni,, de către PPC Energie S.A.  către U.A.T. comuna Mitreni a energiei electrice consumate de către S.C. ,,Gospodarul Mitreni” S.R.L. în scopul furnizării apei potabile în comuna Mitreni, în baza unui contract încheiat între UAT comuna Mitreni și PPC Energie S.A</w:t>
      </w:r>
      <w:r w:rsidRPr="00846259">
        <w:rPr>
          <w:rFonts w:ascii="Times New Roman" w:hAnsi="Times New Roman" w:cs="Times New Roman"/>
          <w:i/>
          <w:sz w:val="24"/>
          <w:szCs w:val="24"/>
          <w:lang w:val="en-US"/>
        </w:rPr>
        <w:t>”</w:t>
      </w:r>
      <w:r>
        <w:rPr>
          <w:rFonts w:ascii="Times New Roman" w:hAnsi="Times New Roman" w:cs="Times New Roman"/>
          <w:i/>
          <w:sz w:val="24"/>
          <w:szCs w:val="24"/>
          <w:lang w:val="en-US"/>
        </w:rPr>
        <w:t>.</w:t>
      </w:r>
    </w:p>
    <w:p w:rsidR="00684F31" w:rsidRPr="00846259" w:rsidRDefault="00684F31" w:rsidP="00684F31">
      <w:pPr>
        <w:spacing w:after="0" w:line="216" w:lineRule="auto"/>
        <w:ind w:left="614" w:right="19"/>
        <w:jc w:val="both"/>
        <w:rPr>
          <w:rFonts w:ascii="Times New Roman" w:hAnsi="Times New Roman" w:cs="Times New Roman"/>
          <w:b/>
          <w:sz w:val="24"/>
          <w:szCs w:val="24"/>
          <w:lang w:val="en-US"/>
        </w:rPr>
      </w:pPr>
    </w:p>
    <w:p w:rsidR="00684F31" w:rsidRPr="00846259" w:rsidRDefault="00684F31" w:rsidP="00684F31">
      <w:pPr>
        <w:spacing w:after="0" w:line="216" w:lineRule="auto"/>
        <w:ind w:left="614" w:right="19"/>
        <w:jc w:val="both"/>
        <w:rPr>
          <w:rFonts w:ascii="Times New Roman" w:hAnsi="Times New Roman" w:cs="Times New Roman"/>
          <w:b/>
          <w:sz w:val="24"/>
          <w:szCs w:val="24"/>
          <w:lang w:val="en-US"/>
        </w:rPr>
      </w:pPr>
      <w:r w:rsidRPr="00846259">
        <w:rPr>
          <w:rFonts w:ascii="Times New Roman" w:hAnsi="Times New Roman" w:cs="Times New Roman"/>
          <w:b/>
          <w:sz w:val="24"/>
          <w:szCs w:val="24"/>
          <w:lang w:val="en-US"/>
        </w:rPr>
        <w:t xml:space="preserve">Art. 2 </w:t>
      </w:r>
      <w:proofErr w:type="spellStart"/>
      <w:r w:rsidRPr="00846259">
        <w:rPr>
          <w:rFonts w:ascii="Times New Roman" w:hAnsi="Times New Roman" w:cs="Times New Roman"/>
          <w:sz w:val="24"/>
          <w:szCs w:val="24"/>
          <w:lang w:val="en-US"/>
        </w:rPr>
        <w:t>Restul</w:t>
      </w:r>
      <w:proofErr w:type="spellEnd"/>
      <w:r w:rsidRPr="00846259">
        <w:rPr>
          <w:rFonts w:ascii="Times New Roman" w:hAnsi="Times New Roman" w:cs="Times New Roman"/>
          <w:sz w:val="24"/>
          <w:szCs w:val="24"/>
          <w:lang w:val="en-US"/>
        </w:rPr>
        <w:t xml:space="preserve"> </w:t>
      </w:r>
      <w:proofErr w:type="spellStart"/>
      <w:r w:rsidRPr="00846259">
        <w:rPr>
          <w:rFonts w:ascii="Times New Roman" w:hAnsi="Times New Roman" w:cs="Times New Roman"/>
          <w:sz w:val="24"/>
          <w:szCs w:val="24"/>
          <w:lang w:val="en-US"/>
        </w:rPr>
        <w:t>prevederilor</w:t>
      </w:r>
      <w:proofErr w:type="spellEnd"/>
      <w:r w:rsidRPr="00846259">
        <w:rPr>
          <w:rFonts w:ascii="Times New Roman" w:hAnsi="Times New Roman" w:cs="Times New Roman"/>
          <w:sz w:val="24"/>
          <w:szCs w:val="24"/>
          <w:lang w:val="en-US"/>
        </w:rPr>
        <w:t xml:space="preserve"> HCL </w:t>
      </w:r>
      <w:r w:rsidRPr="00846259">
        <w:rPr>
          <w:rFonts w:ascii="Times New Roman" w:hAnsi="Times New Roman" w:cs="Times New Roman"/>
          <w:sz w:val="24"/>
          <w:szCs w:val="24"/>
        </w:rPr>
        <w:t>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w:t>
      </w:r>
      <w:r>
        <w:rPr>
          <w:rFonts w:ascii="Times New Roman" w:hAnsi="Times New Roman" w:cs="Times New Roman"/>
          <w:sz w:val="24"/>
          <w:szCs w:val="24"/>
        </w:rPr>
        <w:t>R.L. rămân</w:t>
      </w:r>
      <w:r w:rsidRPr="00846259">
        <w:rPr>
          <w:rFonts w:ascii="Times New Roman" w:hAnsi="Times New Roman" w:cs="Times New Roman"/>
          <w:sz w:val="24"/>
          <w:szCs w:val="24"/>
        </w:rPr>
        <w:t xml:space="preserve"> neschimbate.</w:t>
      </w:r>
    </w:p>
    <w:p w:rsidR="00684F31" w:rsidRPr="00846259" w:rsidRDefault="00684F31" w:rsidP="00684F31">
      <w:pPr>
        <w:spacing w:after="0" w:line="216" w:lineRule="auto"/>
        <w:ind w:left="614" w:right="19"/>
        <w:jc w:val="both"/>
        <w:rPr>
          <w:rFonts w:ascii="Times New Roman" w:hAnsi="Times New Roman" w:cs="Times New Roman"/>
          <w:b/>
          <w:sz w:val="24"/>
          <w:szCs w:val="24"/>
        </w:rPr>
      </w:pPr>
    </w:p>
    <w:p w:rsidR="001918F7" w:rsidRDefault="001918F7" w:rsidP="00684F31">
      <w:pPr>
        <w:pStyle w:val="ListParagraph"/>
        <w:spacing w:after="0"/>
        <w:ind w:left="405"/>
        <w:jc w:val="both"/>
        <w:rPr>
          <w:rFonts w:ascii="Times New Roman" w:hAnsi="Times New Roman"/>
          <w:b/>
          <w:sz w:val="24"/>
          <w:szCs w:val="24"/>
        </w:rPr>
      </w:pPr>
    </w:p>
    <w:p w:rsidR="001918F7" w:rsidRDefault="001918F7" w:rsidP="00684F31">
      <w:pPr>
        <w:pStyle w:val="ListParagraph"/>
        <w:spacing w:after="0"/>
        <w:ind w:left="405"/>
        <w:jc w:val="both"/>
        <w:rPr>
          <w:rFonts w:ascii="Times New Roman" w:hAnsi="Times New Roman"/>
          <w:b/>
          <w:sz w:val="24"/>
          <w:szCs w:val="24"/>
        </w:rPr>
      </w:pPr>
    </w:p>
    <w:p w:rsidR="00684F31" w:rsidRPr="00846259" w:rsidRDefault="001918F7" w:rsidP="00684F31">
      <w:pPr>
        <w:pStyle w:val="ListParagraph"/>
        <w:spacing w:after="0"/>
        <w:ind w:left="405"/>
        <w:jc w:val="both"/>
        <w:rPr>
          <w:rFonts w:ascii="Times New Roman" w:hAnsi="Times New Roman"/>
          <w:sz w:val="24"/>
          <w:szCs w:val="24"/>
        </w:rPr>
      </w:pPr>
      <w:r>
        <w:rPr>
          <w:rFonts w:ascii="Times New Roman" w:hAnsi="Times New Roman"/>
          <w:b/>
          <w:sz w:val="24"/>
          <w:szCs w:val="24"/>
        </w:rPr>
        <w:lastRenderedPageBreak/>
        <w:t>Art. 3</w:t>
      </w:r>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Primarul</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comunei</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Mitreni</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prin</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aparatul</w:t>
      </w:r>
      <w:proofErr w:type="spellEnd"/>
      <w:r w:rsidR="00684F31" w:rsidRPr="00846259">
        <w:rPr>
          <w:rFonts w:ascii="Times New Roman" w:hAnsi="Times New Roman"/>
          <w:sz w:val="24"/>
          <w:szCs w:val="24"/>
        </w:rPr>
        <w:t xml:space="preserve"> de </w:t>
      </w:r>
      <w:proofErr w:type="spellStart"/>
      <w:proofErr w:type="gramStart"/>
      <w:r w:rsidR="00684F31" w:rsidRPr="00846259">
        <w:rPr>
          <w:rFonts w:ascii="Times New Roman" w:hAnsi="Times New Roman"/>
          <w:sz w:val="24"/>
          <w:szCs w:val="24"/>
        </w:rPr>
        <w:t>specialitate,și</w:t>
      </w:r>
      <w:proofErr w:type="spellEnd"/>
      <w:proofErr w:type="gramEnd"/>
      <w:r w:rsidR="00684F31" w:rsidRPr="00846259">
        <w:rPr>
          <w:rFonts w:ascii="Times New Roman" w:hAnsi="Times New Roman"/>
          <w:sz w:val="24"/>
          <w:szCs w:val="24"/>
        </w:rPr>
        <w:t xml:space="preserve"> S.C. ,,</w:t>
      </w:r>
      <w:proofErr w:type="spellStart"/>
      <w:r w:rsidR="00684F31" w:rsidRPr="00846259">
        <w:rPr>
          <w:rFonts w:ascii="Times New Roman" w:hAnsi="Times New Roman"/>
          <w:sz w:val="24"/>
          <w:szCs w:val="24"/>
        </w:rPr>
        <w:t>Gospodarul</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Mitreni</w:t>
      </w:r>
      <w:proofErr w:type="spellEnd"/>
      <w:r w:rsidR="00684F31" w:rsidRPr="00846259">
        <w:rPr>
          <w:rFonts w:ascii="Times New Roman" w:hAnsi="Times New Roman"/>
          <w:sz w:val="24"/>
          <w:szCs w:val="24"/>
        </w:rPr>
        <w:t>”</w:t>
      </w:r>
      <w:r w:rsidR="00684F31" w:rsidRPr="00846259">
        <w:rPr>
          <w:rFonts w:ascii="Times New Roman" w:hAnsi="Times New Roman"/>
          <w:b/>
          <w:sz w:val="24"/>
          <w:szCs w:val="24"/>
        </w:rPr>
        <w:t xml:space="preserve"> S.R.L.</w:t>
      </w:r>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vor</w:t>
      </w:r>
      <w:proofErr w:type="spellEnd"/>
      <w:r w:rsidR="00684F31" w:rsidRPr="00846259">
        <w:rPr>
          <w:rFonts w:ascii="Times New Roman" w:hAnsi="Times New Roman"/>
          <w:sz w:val="24"/>
          <w:szCs w:val="24"/>
        </w:rPr>
        <w:t xml:space="preserve"> duce la </w:t>
      </w:r>
      <w:proofErr w:type="spellStart"/>
      <w:r w:rsidR="00684F31" w:rsidRPr="00846259">
        <w:rPr>
          <w:rFonts w:ascii="Times New Roman" w:hAnsi="Times New Roman"/>
          <w:sz w:val="24"/>
          <w:szCs w:val="24"/>
        </w:rPr>
        <w:t>indeplinire</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prevederile</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prezentei</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hotarari</w:t>
      </w:r>
      <w:proofErr w:type="spellEnd"/>
      <w:r w:rsidR="00684F31" w:rsidRPr="00846259">
        <w:rPr>
          <w:rFonts w:ascii="Times New Roman" w:hAnsi="Times New Roman"/>
          <w:sz w:val="24"/>
          <w:szCs w:val="24"/>
        </w:rPr>
        <w:t>.</w:t>
      </w:r>
    </w:p>
    <w:p w:rsidR="0062196A" w:rsidRDefault="0062196A" w:rsidP="00684F31">
      <w:pPr>
        <w:pStyle w:val="ListParagraph"/>
        <w:spacing w:after="0"/>
        <w:ind w:left="405"/>
        <w:jc w:val="both"/>
        <w:rPr>
          <w:rFonts w:ascii="Times New Roman" w:hAnsi="Times New Roman"/>
          <w:b/>
          <w:sz w:val="24"/>
          <w:szCs w:val="24"/>
        </w:rPr>
      </w:pPr>
    </w:p>
    <w:p w:rsidR="00684F31" w:rsidRPr="00846259" w:rsidRDefault="0062196A" w:rsidP="00684F31">
      <w:pPr>
        <w:pStyle w:val="ListParagraph"/>
        <w:spacing w:after="0"/>
        <w:ind w:left="405"/>
        <w:jc w:val="both"/>
        <w:rPr>
          <w:rFonts w:ascii="Times New Roman" w:hAnsi="Times New Roman"/>
          <w:sz w:val="24"/>
          <w:szCs w:val="24"/>
        </w:rPr>
      </w:pPr>
      <w:r>
        <w:rPr>
          <w:rFonts w:ascii="Times New Roman" w:hAnsi="Times New Roman"/>
          <w:b/>
          <w:sz w:val="24"/>
          <w:szCs w:val="24"/>
        </w:rPr>
        <w:t>Art. 4</w:t>
      </w:r>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Secretarul</w:t>
      </w:r>
      <w:proofErr w:type="spellEnd"/>
      <w:r w:rsidR="00684F31" w:rsidRPr="00846259">
        <w:rPr>
          <w:rFonts w:ascii="Times New Roman" w:hAnsi="Times New Roman"/>
          <w:sz w:val="24"/>
          <w:szCs w:val="24"/>
        </w:rPr>
        <w:t xml:space="preserve"> general al </w:t>
      </w:r>
      <w:proofErr w:type="spellStart"/>
      <w:r w:rsidR="00684F31" w:rsidRPr="00846259">
        <w:rPr>
          <w:rFonts w:ascii="Times New Roman" w:hAnsi="Times New Roman"/>
          <w:sz w:val="24"/>
          <w:szCs w:val="24"/>
        </w:rPr>
        <w:t>comunei</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Mitreni</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va</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comunica</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prezenta</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hotarare</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în</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termenul</w:t>
      </w:r>
      <w:proofErr w:type="spellEnd"/>
      <w:r w:rsidR="00684F31" w:rsidRPr="00846259">
        <w:rPr>
          <w:rFonts w:ascii="Times New Roman" w:hAnsi="Times New Roman"/>
          <w:sz w:val="24"/>
          <w:szCs w:val="24"/>
        </w:rPr>
        <w:t xml:space="preserve"> legal, </w:t>
      </w:r>
      <w:proofErr w:type="spellStart"/>
      <w:r w:rsidR="00684F31" w:rsidRPr="00846259">
        <w:rPr>
          <w:rFonts w:ascii="Times New Roman" w:hAnsi="Times New Roman"/>
          <w:sz w:val="24"/>
          <w:szCs w:val="24"/>
        </w:rPr>
        <w:t>celor</w:t>
      </w:r>
      <w:proofErr w:type="spellEnd"/>
      <w:r w:rsidR="00684F31" w:rsidRPr="00846259">
        <w:rPr>
          <w:rFonts w:ascii="Times New Roman" w:hAnsi="Times New Roman"/>
          <w:sz w:val="24"/>
          <w:szCs w:val="24"/>
        </w:rPr>
        <w:t xml:space="preserve"> </w:t>
      </w:r>
      <w:proofErr w:type="spellStart"/>
      <w:r w:rsidR="00684F31" w:rsidRPr="00846259">
        <w:rPr>
          <w:rFonts w:ascii="Times New Roman" w:hAnsi="Times New Roman"/>
          <w:sz w:val="24"/>
          <w:szCs w:val="24"/>
        </w:rPr>
        <w:t>interesati</w:t>
      </w:r>
      <w:proofErr w:type="spellEnd"/>
      <w:r w:rsidR="00684F31" w:rsidRPr="00846259">
        <w:rPr>
          <w:rFonts w:ascii="Times New Roman" w:hAnsi="Times New Roman"/>
          <w:sz w:val="24"/>
          <w:szCs w:val="24"/>
        </w:rPr>
        <w:t>.</w:t>
      </w:r>
    </w:p>
    <w:p w:rsidR="0062196A" w:rsidRDefault="0062196A" w:rsidP="001918F7">
      <w:pPr>
        <w:contextualSpacing/>
        <w:jc w:val="center"/>
        <w:rPr>
          <w:rFonts w:ascii="Times New Roman" w:eastAsia="Calibri" w:hAnsi="Times New Roman" w:cs="Times New Roman"/>
          <w:b/>
          <w:bCs/>
          <w:iCs/>
          <w:lang w:val="en-US" w:eastAsia="en-US"/>
        </w:rPr>
      </w:pPr>
    </w:p>
    <w:p w:rsidR="0062196A" w:rsidRDefault="0062196A" w:rsidP="001918F7">
      <w:pPr>
        <w:contextualSpacing/>
        <w:jc w:val="center"/>
        <w:rPr>
          <w:rFonts w:ascii="Times New Roman" w:eastAsia="Calibri" w:hAnsi="Times New Roman" w:cs="Times New Roman"/>
          <w:b/>
          <w:bCs/>
          <w:iCs/>
          <w:lang w:val="en-US" w:eastAsia="en-US"/>
        </w:rPr>
      </w:pPr>
    </w:p>
    <w:p w:rsidR="001918F7" w:rsidRPr="00943517" w:rsidRDefault="001918F7" w:rsidP="001918F7">
      <w:pPr>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PREȘEDINTE DE SEDINȚĂ,</w:t>
      </w:r>
    </w:p>
    <w:p w:rsidR="001918F7" w:rsidRPr="00943517" w:rsidRDefault="001918F7" w:rsidP="001918F7">
      <w:pPr>
        <w:spacing w:line="360" w:lineRule="auto"/>
        <w:contextualSpacing/>
        <w:jc w:val="center"/>
        <w:rPr>
          <w:rFonts w:ascii="Times New Roman" w:eastAsia="Calibri" w:hAnsi="Times New Roman" w:cs="Times New Roman"/>
          <w:b/>
          <w:bCs/>
          <w:iCs/>
          <w:lang w:val="en-US" w:eastAsia="en-US"/>
        </w:rPr>
      </w:pPr>
      <w:proofErr w:type="spellStart"/>
      <w:r w:rsidRPr="00943517">
        <w:rPr>
          <w:rFonts w:ascii="Times New Roman" w:eastAsia="Calibri" w:hAnsi="Times New Roman" w:cs="Times New Roman"/>
          <w:b/>
          <w:bCs/>
          <w:iCs/>
          <w:lang w:val="en-US" w:eastAsia="en-US"/>
        </w:rPr>
        <w:t>Consilier</w:t>
      </w:r>
      <w:proofErr w:type="spellEnd"/>
      <w:r w:rsidRPr="00943517">
        <w:rPr>
          <w:rFonts w:ascii="Times New Roman" w:eastAsia="Calibri" w:hAnsi="Times New Roman" w:cs="Times New Roman"/>
          <w:b/>
          <w:bCs/>
          <w:iCs/>
          <w:lang w:val="en-US" w:eastAsia="en-US"/>
        </w:rPr>
        <w:t xml:space="preserve"> local</w:t>
      </w:r>
      <w:r w:rsidRPr="00943517">
        <w:rPr>
          <w:rFonts w:ascii="Times New Roman" w:eastAsia="Calibri" w:hAnsi="Times New Roman" w:cs="Times New Roman"/>
          <w:bCs/>
          <w:iCs/>
          <w:lang w:val="en-US" w:eastAsia="en-US"/>
        </w:rPr>
        <w:t xml:space="preserve">, </w:t>
      </w:r>
      <w:r>
        <w:rPr>
          <w:rFonts w:ascii="Times New Roman" w:eastAsia="Calibri" w:hAnsi="Times New Roman" w:cs="Times New Roman"/>
          <w:b/>
          <w:bCs/>
          <w:iCs/>
          <w:lang w:val="en-US" w:eastAsia="en-US"/>
        </w:rPr>
        <w:t>MARIA NEDELCU</w:t>
      </w:r>
    </w:p>
    <w:p w:rsidR="001918F7" w:rsidRPr="00943517" w:rsidRDefault="001918F7" w:rsidP="001918F7">
      <w:pPr>
        <w:contextualSpacing/>
        <w:jc w:val="right"/>
        <w:rPr>
          <w:rFonts w:ascii="Times New Roman" w:eastAsia="Calibri" w:hAnsi="Times New Roman" w:cs="Times New Roman"/>
          <w:bCs/>
          <w:iCs/>
          <w:lang w:val="en-US" w:eastAsia="en-US"/>
        </w:rPr>
      </w:pPr>
    </w:p>
    <w:p w:rsidR="001918F7" w:rsidRPr="00943517" w:rsidRDefault="001918F7" w:rsidP="001918F7">
      <w:pPr>
        <w:contextualSpacing/>
        <w:jc w:val="right"/>
        <w:rPr>
          <w:rFonts w:ascii="Times New Roman" w:eastAsia="Calibri" w:hAnsi="Times New Roman" w:cs="Times New Roman"/>
          <w:b/>
          <w:bCs/>
          <w:lang w:val="en-US" w:eastAsia="en-US"/>
        </w:rPr>
      </w:pPr>
      <w:proofErr w:type="spellStart"/>
      <w:r w:rsidRPr="00943517">
        <w:rPr>
          <w:rFonts w:ascii="Times New Roman" w:eastAsia="Calibri" w:hAnsi="Times New Roman" w:cs="Times New Roman"/>
          <w:bCs/>
          <w:iCs/>
          <w:lang w:val="en-US" w:eastAsia="en-US"/>
        </w:rPr>
        <w:t>Contrasemnează</w:t>
      </w:r>
      <w:proofErr w:type="spellEnd"/>
      <w:r w:rsidRPr="00943517">
        <w:rPr>
          <w:rFonts w:ascii="Times New Roman" w:eastAsia="Calibri" w:hAnsi="Times New Roman" w:cs="Times New Roman"/>
          <w:bCs/>
          <w:iCs/>
          <w:lang w:val="en-US" w:eastAsia="en-US"/>
        </w:rPr>
        <w:t>:</w:t>
      </w:r>
    </w:p>
    <w:p w:rsidR="001918F7" w:rsidRPr="00943517" w:rsidRDefault="001918F7" w:rsidP="001918F7">
      <w:pPr>
        <w:contextualSpacing/>
        <w:jc w:val="right"/>
        <w:rPr>
          <w:rFonts w:ascii="Times New Roman" w:eastAsia="Calibri" w:hAnsi="Times New Roman" w:cs="Times New Roman"/>
          <w:b/>
          <w:lang w:val="en-US" w:eastAsia="en-US"/>
        </w:rPr>
      </w:pPr>
      <w:proofErr w:type="spellStart"/>
      <w:r w:rsidRPr="00943517">
        <w:rPr>
          <w:rFonts w:ascii="Times New Roman" w:eastAsia="Calibri" w:hAnsi="Times New Roman" w:cs="Times New Roman"/>
          <w:b/>
          <w:lang w:val="en-US" w:eastAsia="en-US"/>
        </w:rPr>
        <w:t>Secretar</w:t>
      </w:r>
      <w:proofErr w:type="spellEnd"/>
      <w:r w:rsidRPr="00943517">
        <w:rPr>
          <w:rFonts w:ascii="Times New Roman" w:eastAsia="Calibri" w:hAnsi="Times New Roman" w:cs="Times New Roman"/>
          <w:b/>
          <w:lang w:val="en-US" w:eastAsia="en-US"/>
        </w:rPr>
        <w:t xml:space="preserve"> general </w:t>
      </w:r>
      <w:proofErr w:type="spellStart"/>
      <w:r w:rsidRPr="00943517">
        <w:rPr>
          <w:rFonts w:ascii="Times New Roman" w:eastAsia="Calibri" w:hAnsi="Times New Roman" w:cs="Times New Roman"/>
          <w:b/>
          <w:lang w:val="en-US" w:eastAsia="en-US"/>
        </w:rPr>
        <w:t>comună</w:t>
      </w:r>
      <w:proofErr w:type="spellEnd"/>
      <w:r w:rsidRPr="00943517">
        <w:rPr>
          <w:rFonts w:ascii="Times New Roman" w:eastAsia="Calibri" w:hAnsi="Times New Roman" w:cs="Times New Roman"/>
          <w:b/>
          <w:lang w:val="en-US" w:eastAsia="en-US"/>
        </w:rPr>
        <w:t xml:space="preserve">, </w:t>
      </w:r>
    </w:p>
    <w:p w:rsidR="001918F7" w:rsidRPr="00943517" w:rsidRDefault="001918F7" w:rsidP="001918F7">
      <w:pPr>
        <w:contextualSpacing/>
        <w:jc w:val="right"/>
        <w:rPr>
          <w:rFonts w:ascii="Times New Roman" w:eastAsia="Calibri" w:hAnsi="Times New Roman" w:cs="Times New Roman"/>
          <w:b/>
          <w:lang w:val="en-US" w:eastAsia="en-US"/>
        </w:rPr>
      </w:pPr>
      <w:r w:rsidRPr="00943517">
        <w:rPr>
          <w:rFonts w:ascii="Times New Roman" w:eastAsia="Calibri" w:hAnsi="Times New Roman" w:cs="Times New Roman"/>
          <w:b/>
          <w:lang w:val="en-US" w:eastAsia="en-US"/>
        </w:rPr>
        <w:t xml:space="preserve">dr. Mariana </w:t>
      </w:r>
      <w:proofErr w:type="spellStart"/>
      <w:r w:rsidRPr="00943517">
        <w:rPr>
          <w:rFonts w:ascii="Times New Roman" w:eastAsia="Calibri" w:hAnsi="Times New Roman" w:cs="Times New Roman"/>
          <w:b/>
          <w:lang w:val="en-US" w:eastAsia="en-US"/>
        </w:rPr>
        <w:t>Oprican</w:t>
      </w:r>
      <w:proofErr w:type="spellEnd"/>
    </w:p>
    <w:p w:rsidR="001918F7" w:rsidRPr="00943517" w:rsidRDefault="001918F7" w:rsidP="001918F7">
      <w:pPr>
        <w:numPr>
          <w:ilvl w:val="0"/>
          <w:numId w:val="19"/>
        </w:numPr>
        <w:spacing w:after="160" w:line="259" w:lineRule="auto"/>
        <w:contextualSpacing/>
        <w:jc w:val="center"/>
        <w:rPr>
          <w:rFonts w:ascii="Times New Roman" w:eastAsia="Calibri" w:hAnsi="Times New Roman" w:cs="Times New Roman"/>
          <w:b/>
          <w:lang w:val="en-US" w:eastAsia="en-US"/>
        </w:rPr>
      </w:pPr>
    </w:p>
    <w:p w:rsidR="001918F7" w:rsidRPr="00943517" w:rsidRDefault="001918F7" w:rsidP="001918F7">
      <w:pPr>
        <w:spacing w:after="0"/>
        <w:contextualSpacing/>
        <w:jc w:val="both"/>
        <w:rPr>
          <w:rFonts w:ascii="Times New Roman" w:eastAsia="Calibri" w:hAnsi="Times New Roman" w:cs="Times New Roman"/>
          <w:b/>
          <w:lang w:val="en-US" w:eastAsia="en-US"/>
        </w:rPr>
      </w:pPr>
      <w:proofErr w:type="spellStart"/>
      <w:r>
        <w:rPr>
          <w:rFonts w:ascii="Times New Roman" w:eastAsia="Calibri" w:hAnsi="Times New Roman" w:cs="Times New Roman"/>
          <w:b/>
          <w:lang w:val="en-US" w:eastAsia="en-US"/>
        </w:rPr>
        <w:t>Nr</w:t>
      </w:r>
      <w:proofErr w:type="spellEnd"/>
      <w:r>
        <w:rPr>
          <w:rFonts w:ascii="Times New Roman" w:eastAsia="Calibri" w:hAnsi="Times New Roman" w:cs="Times New Roman"/>
          <w:b/>
          <w:lang w:val="en-US" w:eastAsia="en-US"/>
        </w:rPr>
        <w:t>. 59</w:t>
      </w:r>
    </w:p>
    <w:p w:rsidR="001918F7" w:rsidRPr="00943517" w:rsidRDefault="001918F7" w:rsidP="001918F7">
      <w:pPr>
        <w:spacing w:after="0"/>
        <w:contextualSpacing/>
        <w:jc w:val="both"/>
        <w:rPr>
          <w:rFonts w:ascii="Times New Roman" w:eastAsia="Calibri" w:hAnsi="Times New Roman" w:cs="Times New Roman"/>
          <w:lang w:val="fr-FR" w:eastAsia="en-US"/>
        </w:rPr>
      </w:pPr>
      <w:proofErr w:type="spellStart"/>
      <w:r w:rsidRPr="00943517">
        <w:rPr>
          <w:rFonts w:ascii="Times New Roman" w:eastAsia="Calibri" w:hAnsi="Times New Roman" w:cs="Times New Roman"/>
          <w:lang w:val="en-US" w:eastAsia="en-US"/>
        </w:rPr>
        <w:t>Adoptata</w:t>
      </w:r>
      <w:proofErr w:type="spellEnd"/>
      <w:r w:rsidRPr="00943517">
        <w:rPr>
          <w:rFonts w:ascii="Times New Roman" w:eastAsia="Calibri" w:hAnsi="Times New Roman" w:cs="Times New Roman"/>
          <w:lang w:val="en-US" w:eastAsia="en-US"/>
        </w:rPr>
        <w:t xml:space="preserve"> la </w:t>
      </w:r>
      <w:proofErr w:type="spellStart"/>
      <w:r w:rsidRPr="00943517">
        <w:rPr>
          <w:rFonts w:ascii="Times New Roman" w:eastAsia="Calibri" w:hAnsi="Times New Roman" w:cs="Times New Roman"/>
          <w:lang w:val="en-US" w:eastAsia="en-US"/>
        </w:rPr>
        <w:t>comuna</w:t>
      </w:r>
      <w:proofErr w:type="spellEnd"/>
      <w:r w:rsidRPr="00943517">
        <w:rPr>
          <w:rFonts w:ascii="Times New Roman" w:eastAsia="Calibri" w:hAnsi="Times New Roman" w:cs="Times New Roman"/>
          <w:lang w:val="en-US" w:eastAsia="en-US"/>
        </w:rPr>
        <w:t xml:space="preserve"> </w:t>
      </w:r>
      <w:proofErr w:type="spellStart"/>
      <w:r w:rsidRPr="00943517">
        <w:rPr>
          <w:rFonts w:ascii="Times New Roman" w:eastAsia="Calibri" w:hAnsi="Times New Roman" w:cs="Times New Roman"/>
          <w:lang w:val="en-US" w:eastAsia="en-US"/>
        </w:rPr>
        <w:t>Mitreni</w:t>
      </w:r>
      <w:proofErr w:type="spellEnd"/>
      <w:r w:rsidRPr="00943517">
        <w:rPr>
          <w:rFonts w:ascii="Times New Roman" w:eastAsia="Calibri" w:hAnsi="Times New Roman" w:cs="Times New Roman"/>
          <w:lang w:val="fr-FR" w:eastAsia="en-US"/>
        </w:rPr>
        <w:t xml:space="preserve"> </w:t>
      </w:r>
    </w:p>
    <w:p w:rsidR="001918F7" w:rsidRPr="00943517" w:rsidRDefault="001918F7" w:rsidP="001918F7">
      <w:pPr>
        <w:spacing w:after="0"/>
        <w:contextualSpacing/>
        <w:jc w:val="both"/>
        <w:rPr>
          <w:rFonts w:ascii="Times New Roman" w:eastAsia="Calibri" w:hAnsi="Times New Roman" w:cs="Times New Roman"/>
          <w:b/>
          <w:lang w:val="fr-FR" w:eastAsia="en-US"/>
        </w:rPr>
      </w:pPr>
      <w:proofErr w:type="spellStart"/>
      <w:r w:rsidRPr="00943517">
        <w:rPr>
          <w:rFonts w:ascii="Times New Roman" w:eastAsia="Calibri" w:hAnsi="Times New Roman" w:cs="Times New Roman"/>
          <w:lang w:val="fr-FR" w:eastAsia="en-US"/>
        </w:rPr>
        <w:t>Astazi</w:t>
      </w:r>
      <w:proofErr w:type="spellEnd"/>
      <w:r w:rsidRPr="00943517">
        <w:rPr>
          <w:rFonts w:ascii="Times New Roman" w:eastAsia="Calibri" w:hAnsi="Times New Roman" w:cs="Times New Roman"/>
          <w:lang w:val="fr-FR" w:eastAsia="en-US"/>
        </w:rPr>
        <w:t xml:space="preserve"> </w:t>
      </w:r>
      <w:r>
        <w:rPr>
          <w:rFonts w:ascii="Times New Roman" w:eastAsia="Calibri" w:hAnsi="Times New Roman" w:cs="Times New Roman"/>
          <w:b/>
          <w:lang w:val="fr-FR" w:eastAsia="en-US"/>
        </w:rPr>
        <w:t>30</w:t>
      </w:r>
      <w:r>
        <w:rPr>
          <w:rFonts w:ascii="Times New Roman" w:eastAsia="Calibri" w:hAnsi="Times New Roman" w:cs="Times New Roman"/>
          <w:b/>
          <w:lang w:val="fr-FR" w:eastAsia="en-US"/>
        </w:rPr>
        <w:t>.07</w:t>
      </w:r>
      <w:r w:rsidRPr="00943517">
        <w:rPr>
          <w:rFonts w:ascii="Times New Roman" w:eastAsia="Calibri" w:hAnsi="Times New Roman" w:cs="Times New Roman"/>
          <w:b/>
          <w:lang w:val="fr-FR" w:eastAsia="en-US"/>
        </w:rPr>
        <w:t>. 2026</w:t>
      </w:r>
    </w:p>
    <w:p w:rsidR="001918F7" w:rsidRPr="00943517" w:rsidRDefault="001918F7" w:rsidP="001918F7">
      <w:pPr>
        <w:spacing w:after="0" w:line="240" w:lineRule="auto"/>
        <w:contextualSpacing/>
        <w:jc w:val="right"/>
        <w:rPr>
          <w:rFonts w:ascii="Times New Roman" w:eastAsia="Calibri" w:hAnsi="Times New Roman" w:cs="Times New Roman"/>
          <w:lang w:val="fr-FR" w:eastAsia="en-US"/>
        </w:rPr>
      </w:pPr>
      <w:r w:rsidRPr="00943517">
        <w:rPr>
          <w:rFonts w:ascii="Times New Roman" w:eastAsia="Calibri" w:hAnsi="Times New Roman" w:cs="Times New Roman"/>
          <w:lang w:val="fr-FR" w:eastAsia="en-US"/>
        </w:rPr>
        <w:t xml:space="preserve">                                                                                                                                                                   </w:t>
      </w:r>
      <w:proofErr w:type="spellStart"/>
      <w:proofErr w:type="gramStart"/>
      <w:r w:rsidRPr="00943517">
        <w:rPr>
          <w:rFonts w:ascii="Times New Roman" w:eastAsia="Calibri" w:hAnsi="Times New Roman" w:cs="Times New Roman"/>
          <w:lang w:val="fr-FR" w:eastAsia="en-US"/>
        </w:rPr>
        <w:t>Nr.consilieri</w:t>
      </w:r>
      <w:proofErr w:type="spellEnd"/>
      <w:proofErr w:type="gramEnd"/>
      <w:r w:rsidRPr="00943517">
        <w:rPr>
          <w:rFonts w:ascii="Times New Roman" w:eastAsia="Calibri" w:hAnsi="Times New Roman" w:cs="Times New Roman"/>
          <w:lang w:val="fr-FR" w:eastAsia="en-US"/>
        </w:rPr>
        <w:t xml:space="preserve"> 13</w:t>
      </w:r>
    </w:p>
    <w:p w:rsidR="001918F7" w:rsidRPr="00943517" w:rsidRDefault="001918F7" w:rsidP="001918F7">
      <w:pPr>
        <w:spacing w:after="0" w:line="240" w:lineRule="auto"/>
        <w:contextualSpacing/>
        <w:jc w:val="right"/>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 Din care </w:t>
      </w:r>
      <w:proofErr w:type="spellStart"/>
      <w:r>
        <w:rPr>
          <w:rFonts w:ascii="Times New Roman" w:eastAsia="Calibri" w:hAnsi="Times New Roman" w:cs="Times New Roman"/>
          <w:lang w:val="en-US" w:eastAsia="en-US"/>
        </w:rPr>
        <w:t>prezenti</w:t>
      </w:r>
      <w:proofErr w:type="spellEnd"/>
      <w:r>
        <w:rPr>
          <w:rFonts w:ascii="Times New Roman" w:eastAsia="Calibri" w:hAnsi="Times New Roman" w:cs="Times New Roman"/>
          <w:lang w:val="en-US" w:eastAsia="en-US"/>
        </w:rPr>
        <w:t>: 13</w:t>
      </w:r>
    </w:p>
    <w:p w:rsidR="001918F7" w:rsidRPr="00943517" w:rsidRDefault="001918F7" w:rsidP="001918F7">
      <w:pPr>
        <w:contextualSpacing/>
        <w:jc w:val="right"/>
        <w:rPr>
          <w:rFonts w:ascii="Times New Roman" w:eastAsia="Calibri" w:hAnsi="Times New Roman" w:cs="Times New Roman"/>
          <w:lang w:val="en-US" w:eastAsia="en-US"/>
        </w:rPr>
      </w:pPr>
      <w:proofErr w:type="spellStart"/>
      <w:r>
        <w:rPr>
          <w:rFonts w:ascii="Times New Roman" w:eastAsia="Calibri" w:hAnsi="Times New Roman" w:cs="Times New Roman"/>
          <w:lang w:val="en-US" w:eastAsia="en-US"/>
        </w:rPr>
        <w:t>Voturi</w:t>
      </w:r>
      <w:proofErr w:type="spellEnd"/>
      <w:r>
        <w:rPr>
          <w:rFonts w:ascii="Times New Roman" w:eastAsia="Calibri" w:hAnsi="Times New Roman" w:cs="Times New Roman"/>
          <w:lang w:val="en-US" w:eastAsia="en-US"/>
        </w:rPr>
        <w:t xml:space="preserve"> </w:t>
      </w:r>
      <w:proofErr w:type="spellStart"/>
      <w:r>
        <w:rPr>
          <w:rFonts w:ascii="Times New Roman" w:eastAsia="Calibri" w:hAnsi="Times New Roman" w:cs="Times New Roman"/>
          <w:lang w:val="en-US" w:eastAsia="en-US"/>
        </w:rPr>
        <w:t>pentru</w:t>
      </w:r>
      <w:proofErr w:type="spellEnd"/>
      <w:r>
        <w:rPr>
          <w:rFonts w:ascii="Times New Roman" w:eastAsia="Calibri" w:hAnsi="Times New Roman" w:cs="Times New Roman"/>
          <w:lang w:val="en-US" w:eastAsia="en-US"/>
        </w:rPr>
        <w:t xml:space="preserve"> 13</w:t>
      </w:r>
    </w:p>
    <w:p w:rsidR="001918F7" w:rsidRPr="00943517" w:rsidRDefault="001918F7" w:rsidP="001918F7">
      <w:pPr>
        <w:rPr>
          <w:rFonts w:ascii="Times New Roman" w:hAnsi="Times New Roman" w:cs="Times New Roman"/>
        </w:rPr>
      </w:pPr>
    </w:p>
    <w:p w:rsidR="009F7F51" w:rsidRPr="00ED0622" w:rsidRDefault="009F7F51" w:rsidP="001918F7">
      <w:pPr>
        <w:spacing w:after="0"/>
        <w:jc w:val="center"/>
      </w:pPr>
    </w:p>
    <w:sectPr w:rsidR="009F7F51" w:rsidRPr="00ED0622" w:rsidSect="001B22CF">
      <w:headerReference w:type="default" r:id="rId9"/>
      <w:pgSz w:w="12240" w:h="15840"/>
      <w:pgMar w:top="1440" w:right="1440" w:bottom="1440" w:left="1440" w:header="0" w:footer="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BC5" w:rsidRDefault="00C96BC5">
      <w:pPr>
        <w:spacing w:after="0" w:line="240" w:lineRule="auto"/>
      </w:pPr>
      <w:r>
        <w:separator/>
      </w:r>
    </w:p>
  </w:endnote>
  <w:endnote w:type="continuationSeparator" w:id="0">
    <w:p w:rsidR="00C96BC5" w:rsidRDefault="00C96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BC5" w:rsidRDefault="00C96BC5">
      <w:pPr>
        <w:spacing w:after="0" w:line="240" w:lineRule="auto"/>
      </w:pPr>
      <w:r>
        <w:separator/>
      </w:r>
    </w:p>
  </w:footnote>
  <w:footnote w:type="continuationSeparator" w:id="0">
    <w:p w:rsidR="00C96BC5" w:rsidRDefault="00C96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C96BC5">
    <w:pPr>
      <w:pStyle w:val="Header"/>
    </w:pPr>
  </w:p>
  <w:p w:rsidR="003B4751" w:rsidRDefault="00C96B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00000005"/>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2160" w:hanging="360"/>
      </w:pPr>
      <w:rPr>
        <w:rFonts w:ascii="Wingdings" w:hAnsi="Wingdings"/>
      </w:rPr>
    </w:lvl>
  </w:abstractNum>
  <w:abstractNum w:abstractNumId="6" w15:restartNumberingAfterBreak="0">
    <w:nsid w:val="0B92237C"/>
    <w:multiLevelType w:val="hybridMultilevel"/>
    <w:tmpl w:val="BFA8017E"/>
    <w:lvl w:ilvl="0" w:tplc="BC440E62">
      <w:start w:val="1"/>
      <w:numFmt w:val="decimal"/>
      <w:lvlText w:val="%1."/>
      <w:lvlJc w:val="left"/>
      <w:pPr>
        <w:ind w:left="720" w:hanging="360"/>
      </w:pPr>
      <w:rPr>
        <w:rFonts w:eastAsia="Calibr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ACF1D1A"/>
    <w:multiLevelType w:val="hybridMultilevel"/>
    <w:tmpl w:val="D15E9B76"/>
    <w:lvl w:ilvl="0" w:tplc="5210B232">
      <w:start w:val="1"/>
      <w:numFmt w:val="lowerLetter"/>
      <w:lvlText w:val="%1)"/>
      <w:lvlJc w:val="left"/>
      <w:pPr>
        <w:ind w:left="1516"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8" w15:restartNumberingAfterBreak="0">
    <w:nsid w:val="264F6EB6"/>
    <w:multiLevelType w:val="multilevel"/>
    <w:tmpl w:val="F6885B0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92B2115"/>
    <w:multiLevelType w:val="hybridMultilevel"/>
    <w:tmpl w:val="4AB45162"/>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842612"/>
    <w:multiLevelType w:val="multilevel"/>
    <w:tmpl w:val="8CEA94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5F80202"/>
    <w:multiLevelType w:val="hybridMultilevel"/>
    <w:tmpl w:val="4F5043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7CE0080"/>
    <w:multiLevelType w:val="hybridMultilevel"/>
    <w:tmpl w:val="BE321FCA"/>
    <w:lvl w:ilvl="0" w:tplc="E2EE7FF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6" w15:restartNumberingAfterBreak="0">
    <w:nsid w:val="6AA634FC"/>
    <w:multiLevelType w:val="hybridMultilevel"/>
    <w:tmpl w:val="C986BDC4"/>
    <w:lvl w:ilvl="0" w:tplc="6B286CAE">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7"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10"/>
  </w:num>
  <w:num w:numId="3">
    <w:abstractNumId w:val="16"/>
  </w:num>
  <w:num w:numId="4">
    <w:abstractNumId w:val="15"/>
  </w:num>
  <w:num w:numId="5">
    <w:abstractNumId w:val="12"/>
  </w:num>
  <w:num w:numId="6">
    <w:abstractNumId w:val="6"/>
  </w:num>
  <w:num w:numId="7">
    <w:abstractNumId w:val="7"/>
  </w:num>
  <w:num w:numId="8">
    <w:abstractNumId w:val="9"/>
  </w:num>
  <w:num w:numId="9">
    <w:abstractNumId w:val="0"/>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3"/>
  </w:num>
  <w:num w:numId="14">
    <w:abstractNumId w:val="4"/>
  </w:num>
  <w:num w:numId="15">
    <w:abstractNumId w:val="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3"/>
    <w:rsid w:val="00021145"/>
    <w:rsid w:val="000B44CA"/>
    <w:rsid w:val="000E108E"/>
    <w:rsid w:val="000F11DB"/>
    <w:rsid w:val="00177ABB"/>
    <w:rsid w:val="001918F7"/>
    <w:rsid w:val="00293993"/>
    <w:rsid w:val="003109F9"/>
    <w:rsid w:val="00340E2B"/>
    <w:rsid w:val="003A1FD2"/>
    <w:rsid w:val="003C4A41"/>
    <w:rsid w:val="00405EF3"/>
    <w:rsid w:val="00497108"/>
    <w:rsid w:val="004D3D49"/>
    <w:rsid w:val="0057565A"/>
    <w:rsid w:val="0062196A"/>
    <w:rsid w:val="006708DE"/>
    <w:rsid w:val="00684F31"/>
    <w:rsid w:val="00705868"/>
    <w:rsid w:val="00727ECC"/>
    <w:rsid w:val="007D2033"/>
    <w:rsid w:val="00834F03"/>
    <w:rsid w:val="008354C3"/>
    <w:rsid w:val="00885FA2"/>
    <w:rsid w:val="008B3826"/>
    <w:rsid w:val="00962148"/>
    <w:rsid w:val="009A7D1A"/>
    <w:rsid w:val="009C08FC"/>
    <w:rsid w:val="009F7F51"/>
    <w:rsid w:val="00A0589A"/>
    <w:rsid w:val="00AB6461"/>
    <w:rsid w:val="00AF05A3"/>
    <w:rsid w:val="00B60375"/>
    <w:rsid w:val="00BB152D"/>
    <w:rsid w:val="00C96BC5"/>
    <w:rsid w:val="00CC7003"/>
    <w:rsid w:val="00CF580E"/>
    <w:rsid w:val="00DA5DE6"/>
    <w:rsid w:val="00E9135A"/>
    <w:rsid w:val="00ED0622"/>
    <w:rsid w:val="00ED4A2D"/>
    <w:rsid w:val="00FC4498"/>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4210"/>
  <w15:chartTrackingRefBased/>
  <w15:docId w15:val="{E1300A4C-91F2-4113-9086-C119BCE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9A"/>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38B"/>
    <w:rPr>
      <w:color w:val="0000FF"/>
      <w:u w:val="single"/>
    </w:rPr>
  </w:style>
  <w:style w:type="character" w:customStyle="1" w:styleId="NoSpacingChar">
    <w:name w:val="No Spacing Char"/>
    <w:link w:val="NoSpacing"/>
    <w:uiPriority w:val="1"/>
    <w:locked/>
    <w:rsid w:val="00021145"/>
    <w:rPr>
      <w:rFonts w:ascii="Calibri" w:eastAsia="Times New Roman" w:hAnsi="Calibri" w:cs="Times New Roman"/>
    </w:rPr>
  </w:style>
  <w:style w:type="paragraph" w:styleId="NoSpacing">
    <w:name w:val="No Spacing"/>
    <w:link w:val="NoSpacingChar"/>
    <w:uiPriority w:val="1"/>
    <w:qFormat/>
    <w:rsid w:val="00021145"/>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3109F9"/>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3109F9"/>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A7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1A"/>
    <w:rPr>
      <w:rFonts w:ascii="Segoe UI" w:eastAsiaTheme="minorEastAsia" w:hAnsi="Segoe UI" w:cs="Segoe UI"/>
      <w:sz w:val="18"/>
      <w:szCs w:val="18"/>
      <w:lang w:val="ro-RO" w:eastAsia="ro-RO"/>
    </w:rPr>
  </w:style>
  <w:style w:type="table" w:styleId="TableGrid">
    <w:name w:val="Table Grid"/>
    <w:basedOn w:val="TableNormal"/>
    <w:uiPriority w:val="39"/>
    <w:rsid w:val="00340E2B"/>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340E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E2B"/>
    <w:rPr>
      <w:rFonts w:eastAsiaTheme="minorEastAsia"/>
      <w:lang w:val="ro-RO" w:eastAsia="ro-RO"/>
    </w:rPr>
  </w:style>
  <w:style w:type="paragraph" w:customStyle="1" w:styleId="Frspaiere">
    <w:name w:val="Fără spațiere"/>
    <w:rsid w:val="00684F31"/>
    <w:pPr>
      <w:widowControl w:val="0"/>
      <w:suppressAutoHyphens/>
      <w:autoSpaceDN w:val="0"/>
      <w:spacing w:after="0" w:line="240" w:lineRule="auto"/>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2331">
      <w:bodyDiv w:val="1"/>
      <w:marLeft w:val="0"/>
      <w:marRight w:val="0"/>
      <w:marTop w:val="0"/>
      <w:marBottom w:val="0"/>
      <w:divBdr>
        <w:top w:val="none" w:sz="0" w:space="0" w:color="auto"/>
        <w:left w:val="none" w:sz="0" w:space="0" w:color="auto"/>
        <w:bottom w:val="none" w:sz="0" w:space="0" w:color="auto"/>
        <w:right w:val="none" w:sz="0" w:space="0" w:color="auto"/>
      </w:divBdr>
    </w:div>
    <w:div w:id="334915207">
      <w:bodyDiv w:val="1"/>
      <w:marLeft w:val="0"/>
      <w:marRight w:val="0"/>
      <w:marTop w:val="0"/>
      <w:marBottom w:val="0"/>
      <w:divBdr>
        <w:top w:val="none" w:sz="0" w:space="0" w:color="auto"/>
        <w:left w:val="none" w:sz="0" w:space="0" w:color="auto"/>
        <w:bottom w:val="none" w:sz="0" w:space="0" w:color="auto"/>
        <w:right w:val="none" w:sz="0" w:space="0" w:color="auto"/>
      </w:divBdr>
    </w:div>
    <w:div w:id="1388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3AD6F-260A-4CCE-AE4E-9F8BF253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7</cp:revision>
  <cp:lastPrinted>2026-06-16T11:25:00Z</cp:lastPrinted>
  <dcterms:created xsi:type="dcterms:W3CDTF">2026-07-31T05:01:00Z</dcterms:created>
  <dcterms:modified xsi:type="dcterms:W3CDTF">2026-07-31T05:11:00Z</dcterms:modified>
</cp:coreProperties>
</file>