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518" w:rsidRDefault="00DB1518" w:rsidP="00DB15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1518" w:rsidRDefault="00DB1518" w:rsidP="00DB15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799D361" wp14:editId="034EECC9">
            <wp:extent cx="514350" cy="666750"/>
            <wp:effectExtent l="19050" t="19050" r="19050" b="1905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1518" w:rsidRDefault="00DB1518" w:rsidP="00DB1518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DB1518" w:rsidRDefault="00DB1518" w:rsidP="00DB1518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DB1518" w:rsidRDefault="00DB1518" w:rsidP="00DB1518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DB1518" w:rsidRDefault="00DB1518" w:rsidP="00DB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HOTARARE</w:t>
      </w:r>
    </w:p>
    <w:p w:rsidR="00DB1518" w:rsidRDefault="00DB1518" w:rsidP="00DB1518">
      <w:pPr>
        <w:spacing w:after="2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B1518" w:rsidRDefault="00DB1518" w:rsidP="00DB1518">
      <w:pPr>
        <w:spacing w:after="2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privind rectificarea bugetului local pe anul 2026</w:t>
      </w:r>
    </w:p>
    <w:p w:rsidR="00DB1518" w:rsidRDefault="00DB1518" w:rsidP="00DB15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intrunit in ședința ordinară, astăzi,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30.07.2026,</w:t>
      </w:r>
    </w:p>
    <w:p w:rsidR="00DB1518" w:rsidRDefault="00DB1518" w:rsidP="00DB15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DB1518" w:rsidRDefault="00DB1518" w:rsidP="00DB15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Avand in vedere:</w:t>
      </w:r>
    </w:p>
    <w:p w:rsidR="00DB1518" w:rsidRDefault="00DB1518" w:rsidP="00DB1518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bookmark0"/>
      <w:bookmarkEnd w:id="0"/>
    </w:p>
    <w:p w:rsidR="00DB1518" w:rsidRDefault="00DB1518" w:rsidP="00DB1518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B1518" w:rsidRDefault="00DB1518" w:rsidP="00DB1518">
      <w:pPr>
        <w:widowControl w:val="0"/>
        <w:numPr>
          <w:ilvl w:val="0"/>
          <w:numId w:val="1"/>
        </w:numPr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referatul de aprobare nr. 3545/10.07.2026 intocmit de domnul primar Ciprian-Constantin Panait;</w:t>
      </w:r>
    </w:p>
    <w:p w:rsidR="00DB1518" w:rsidRDefault="00DB1518" w:rsidP="00DB1518">
      <w:pPr>
        <w:widowControl w:val="0"/>
        <w:numPr>
          <w:ilvl w:val="0"/>
          <w:numId w:val="1"/>
        </w:numPr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bookmark1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raportul de specialitate nr. 4066/28.07.2026 intocmit de doamna Buciu Ionelia, inspector grad profesional superior in cadrul Compartimentului Contabilitate și resurse umane din cadrul aparatului de specialitate al primarului;</w:t>
      </w:r>
    </w:p>
    <w:p w:rsidR="00DB1518" w:rsidRDefault="00B565C2" w:rsidP="00DB15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de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</w:t>
      </w:r>
      <w:r w:rsidR="00D82F3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</w:t>
      </w:r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de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145/27.07.3036</w:t>
      </w:r>
      <w:r w:rsidR="00DB151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DB1518" w:rsidRDefault="00DB1518" w:rsidP="00DB15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1518" w:rsidRDefault="00DB1518" w:rsidP="00DB1518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Luând în considerare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DB1518" w:rsidRDefault="00DB1518" w:rsidP="00DB1518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B1518" w:rsidRPr="004A024C" w:rsidRDefault="00DB1518" w:rsidP="00DB1518">
      <w:pPr>
        <w:widowControl w:val="0"/>
        <w:numPr>
          <w:ilvl w:val="0"/>
          <w:numId w:val="1"/>
        </w:numPr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bookmark2"/>
      <w:bookmarkStart w:id="3" w:name="bookmark5"/>
      <w:bookmarkEnd w:id="2"/>
      <w:bookmarkEnd w:id="3"/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>prevederile art. 2 pct. 47, art. 19 alin. (2) si art. 49 alin.(4) din Legea nr. 273/2006 privind finantele publice locale, cu modificarile și completarile ulterioare;</w:t>
      </w:r>
    </w:p>
    <w:p w:rsidR="00DB1518" w:rsidRPr="004A024C" w:rsidRDefault="00DB1518" w:rsidP="00DB1518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proofErr w:type="gram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nr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. 43/2026, </w:t>
      </w:r>
      <w:proofErr w:type="spellStart"/>
      <w:r w:rsidRPr="004A024C">
        <w:rPr>
          <w:rFonts w:ascii="Times New Roman" w:hAnsi="Times New Roman"/>
          <w:sz w:val="24"/>
          <w:szCs w:val="24"/>
        </w:rPr>
        <w:t>lege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pentru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aprobarea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bugetului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de stat </w:t>
      </w:r>
      <w:proofErr w:type="spellStart"/>
      <w:r w:rsidRPr="004A024C">
        <w:rPr>
          <w:rFonts w:ascii="Times New Roman" w:hAnsi="Times New Roman"/>
          <w:sz w:val="24"/>
          <w:szCs w:val="24"/>
        </w:rPr>
        <w:t>pentru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anul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2026;</w:t>
      </w:r>
    </w:p>
    <w:p w:rsidR="00DB1518" w:rsidRPr="004A024C" w:rsidRDefault="00DB1518" w:rsidP="00DB151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6"/>
      <w:bookmarkEnd w:id="4"/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prevederile </w:t>
      </w:r>
      <w:bookmarkStart w:id="5" w:name="bookmark7"/>
      <w:bookmarkEnd w:id="5"/>
      <w:r w:rsidRPr="004A024C">
        <w:rPr>
          <w:rFonts w:ascii="Times New Roman" w:hAnsi="Times New Roman" w:cs="Times New Roman"/>
          <w:sz w:val="24"/>
          <w:szCs w:val="24"/>
        </w:rPr>
        <w:t>HCL Mitreni nr. 24/29.04.2026 privind aprobarea bugetului local pe anul 2026 și a listei de investiții pentru anul 2026</w:t>
      </w:r>
      <w:r w:rsidRPr="004A024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B1518" w:rsidRPr="004A024C" w:rsidRDefault="00DB1518" w:rsidP="00DB1518">
      <w:pPr>
        <w:widowControl w:val="0"/>
        <w:numPr>
          <w:ilvl w:val="0"/>
          <w:numId w:val="1"/>
        </w:numPr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prevederile art. 136 alin. (1) si art. 139 alin. (1) si alin. (3) lit. a) din OUG nr. 57/2019 privind codul administrativ; cu modificarile și completarile ulterioare; </w:t>
      </w:r>
    </w:p>
    <w:p w:rsidR="00DB1518" w:rsidRPr="004A024C" w:rsidRDefault="00DB1518" w:rsidP="00DB1518">
      <w:pPr>
        <w:widowControl w:val="0"/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024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In temeiul</w:t>
      </w:r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dispozițiilor art. 139 alin. (1) OUG nr. 57/2019 privind codul administrativ, cu modificarile și completarile ulterioare;</w:t>
      </w: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B1518" w:rsidRDefault="00DB1518" w:rsidP="00DB151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DB1518" w:rsidP="00DB151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DB1518" w:rsidP="00DB151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DB1518" w:rsidP="00DB151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B565C2" w:rsidP="00DB151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HOTĂRĂȘTE</w:t>
      </w:r>
      <w:r w:rsidR="00DB1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:</w:t>
      </w: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 aproba rectificarea bugetului local pentru anul 2026, potrivit anexei ce face parte integranta din prezentul proiect de hotarare;</w:t>
      </w: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DB1518" w:rsidP="00DB1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Primarul și compartimentul</w:t>
      </w:r>
      <w:r w:rsidR="00FC1C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contabilitate și resurse umane</w:t>
      </w:r>
      <w:bookmarkStart w:id="6" w:name="_GoBack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vor duce la indeplinire prezenta hotarare.</w:t>
      </w:r>
    </w:p>
    <w:p w:rsidR="00DB1518" w:rsidRDefault="00DB1518" w:rsidP="00DB151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DB1518" w:rsidRDefault="00DB1518" w:rsidP="00DB1518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Secretarul general al  comunei va lua masuri privind afișarea și comunicarea prezentei hotarari catre cei interesați, in termenul prevazut de lege.</w:t>
      </w:r>
    </w:p>
    <w:p w:rsidR="00DB1518" w:rsidRDefault="00DB1518" w:rsidP="00DB15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518" w:rsidRDefault="00DB1518" w:rsidP="00DB15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518" w:rsidRDefault="00DB1518" w:rsidP="00DB15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518" w:rsidRDefault="00DB1518" w:rsidP="00DB15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5C2" w:rsidRDefault="00B565C2" w:rsidP="00B565C2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</w:p>
    <w:p w:rsidR="00B565C2" w:rsidRPr="00943517" w:rsidRDefault="00B565C2" w:rsidP="00B565C2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B565C2" w:rsidRPr="00943517" w:rsidRDefault="00B565C2" w:rsidP="00B565C2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B565C2" w:rsidRPr="00943517" w:rsidRDefault="00B565C2" w:rsidP="00B565C2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B565C2" w:rsidRPr="00943517" w:rsidRDefault="00B565C2" w:rsidP="00B565C2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B565C2" w:rsidRPr="00943517" w:rsidRDefault="00B565C2" w:rsidP="00B565C2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B565C2" w:rsidRPr="00943517" w:rsidRDefault="00B565C2" w:rsidP="00B565C2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B565C2" w:rsidRPr="00943517" w:rsidRDefault="00B565C2" w:rsidP="00B565C2">
      <w:pPr>
        <w:numPr>
          <w:ilvl w:val="0"/>
          <w:numId w:val="19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B565C2" w:rsidRPr="00943517" w:rsidRDefault="00B565C2" w:rsidP="00B565C2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53</w:t>
      </w:r>
    </w:p>
    <w:p w:rsidR="00B565C2" w:rsidRPr="00943517" w:rsidRDefault="00B565C2" w:rsidP="00B565C2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B565C2" w:rsidRPr="00943517" w:rsidRDefault="00B565C2" w:rsidP="00B565C2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30.07</w:t>
      </w:r>
      <w:r w:rsidRPr="00943517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B565C2" w:rsidRPr="00943517" w:rsidRDefault="00B565C2" w:rsidP="00B565C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943517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943517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943517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B565C2" w:rsidRPr="00943517" w:rsidRDefault="00B565C2" w:rsidP="00B565C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>: 13</w:t>
      </w:r>
    </w:p>
    <w:p w:rsidR="00B565C2" w:rsidRPr="00943517" w:rsidRDefault="00B565C2" w:rsidP="00B565C2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B565C2" w:rsidRPr="00943517" w:rsidRDefault="00B565C2" w:rsidP="00B565C2">
      <w:pPr>
        <w:rPr>
          <w:rFonts w:ascii="Times New Roman" w:hAnsi="Times New Roman" w:cs="Times New Roman"/>
        </w:rPr>
      </w:pPr>
    </w:p>
    <w:p w:rsidR="00DB1518" w:rsidRDefault="00DB1518" w:rsidP="00DB1518"/>
    <w:p w:rsidR="00DB1518" w:rsidRDefault="00DB1518" w:rsidP="00DB1518"/>
    <w:p w:rsidR="00DB1518" w:rsidRPr="00DF2830" w:rsidRDefault="00DB1518" w:rsidP="00DB1518"/>
    <w:p w:rsidR="00DB1518" w:rsidRPr="0051257E" w:rsidRDefault="00DB1518" w:rsidP="00DB1518">
      <w:pPr>
        <w:rPr>
          <w:rFonts w:ascii="Times New Roman" w:hAnsi="Times New Roman" w:cs="Times New Roman"/>
          <w:sz w:val="24"/>
          <w:szCs w:val="24"/>
        </w:rPr>
      </w:pPr>
    </w:p>
    <w:p w:rsidR="00DB1518" w:rsidRPr="0051257E" w:rsidRDefault="00DB1518" w:rsidP="00DB1518">
      <w:pPr>
        <w:rPr>
          <w:rFonts w:ascii="Times New Roman" w:hAnsi="Times New Roman" w:cs="Times New Roman"/>
          <w:sz w:val="24"/>
          <w:szCs w:val="24"/>
        </w:rPr>
      </w:pPr>
    </w:p>
    <w:p w:rsidR="00DB1518" w:rsidRPr="003B3F13" w:rsidRDefault="00DB1518" w:rsidP="00DB1518"/>
    <w:p w:rsidR="009F7F51" w:rsidRPr="00ED0622" w:rsidRDefault="009F7F51" w:rsidP="00ED0622"/>
    <w:sectPr w:rsidR="009F7F51" w:rsidRPr="00ED0622" w:rsidSect="001B22CF">
      <w:headerReference w:type="default" r:id="rId9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7F8" w:rsidRDefault="005917F8">
      <w:pPr>
        <w:spacing w:after="0" w:line="240" w:lineRule="auto"/>
      </w:pPr>
      <w:r>
        <w:separator/>
      </w:r>
    </w:p>
  </w:endnote>
  <w:endnote w:type="continuationSeparator" w:id="0">
    <w:p w:rsidR="005917F8" w:rsidRDefault="0059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7F8" w:rsidRDefault="005917F8">
      <w:pPr>
        <w:spacing w:after="0" w:line="240" w:lineRule="auto"/>
      </w:pPr>
      <w:r>
        <w:separator/>
      </w:r>
    </w:p>
  </w:footnote>
  <w:footnote w:type="continuationSeparator" w:id="0">
    <w:p w:rsidR="005917F8" w:rsidRDefault="00591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917F8">
    <w:pPr>
      <w:pStyle w:val="Header"/>
    </w:pPr>
  </w:p>
  <w:p w:rsidR="003B4751" w:rsidRDefault="005917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8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0080"/>
    <w:multiLevelType w:val="hybridMultilevel"/>
    <w:tmpl w:val="BE321FCA"/>
    <w:lvl w:ilvl="0" w:tplc="E2EE7F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6"/>
  </w:num>
  <w:num w:numId="4">
    <w:abstractNumId w:val="15"/>
  </w:num>
  <w:num w:numId="5">
    <w:abstractNumId w:val="13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0E108E"/>
    <w:rsid w:val="000F11DB"/>
    <w:rsid w:val="00177ABB"/>
    <w:rsid w:val="00293993"/>
    <w:rsid w:val="003109F9"/>
    <w:rsid w:val="00340E2B"/>
    <w:rsid w:val="003C4A41"/>
    <w:rsid w:val="00405EF3"/>
    <w:rsid w:val="00497108"/>
    <w:rsid w:val="004D3D49"/>
    <w:rsid w:val="0057565A"/>
    <w:rsid w:val="005917F8"/>
    <w:rsid w:val="006708DE"/>
    <w:rsid w:val="00705868"/>
    <w:rsid w:val="00727ECC"/>
    <w:rsid w:val="007D2033"/>
    <w:rsid w:val="00834F03"/>
    <w:rsid w:val="008354C3"/>
    <w:rsid w:val="008B3826"/>
    <w:rsid w:val="00962148"/>
    <w:rsid w:val="009A7D1A"/>
    <w:rsid w:val="009C08FC"/>
    <w:rsid w:val="009F7F51"/>
    <w:rsid w:val="00A0589A"/>
    <w:rsid w:val="00AB6461"/>
    <w:rsid w:val="00AF05A3"/>
    <w:rsid w:val="00B565C2"/>
    <w:rsid w:val="00B60375"/>
    <w:rsid w:val="00BB152D"/>
    <w:rsid w:val="00CC7003"/>
    <w:rsid w:val="00CF580E"/>
    <w:rsid w:val="00D82F3F"/>
    <w:rsid w:val="00DA5DE6"/>
    <w:rsid w:val="00DB1518"/>
    <w:rsid w:val="00E9135A"/>
    <w:rsid w:val="00ED0622"/>
    <w:rsid w:val="00ED4A2D"/>
    <w:rsid w:val="00FC1C8A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1041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DE7C-3601-4692-B5E0-B01FA212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5</cp:revision>
  <cp:lastPrinted>2026-07-31T06:05:00Z</cp:lastPrinted>
  <dcterms:created xsi:type="dcterms:W3CDTF">2026-07-31T06:02:00Z</dcterms:created>
  <dcterms:modified xsi:type="dcterms:W3CDTF">2026-07-31T06:09:00Z</dcterms:modified>
</cp:coreProperties>
</file>