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672" w:rsidRPr="00AC554E" w:rsidRDefault="00B11672" w:rsidP="00B11672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B11672" w:rsidRPr="00AC554E" w:rsidRDefault="00B11672" w:rsidP="00B11672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  <w:r w:rsidRPr="00AC554E">
        <w:rPr>
          <w:rFonts w:ascii="Times New Roman" w:eastAsia="Bookman Old Style" w:hAnsi="Times New Roman" w:cs="Times New Roman"/>
          <w:sz w:val="24"/>
          <w:szCs w:val="24"/>
          <w:lang w:val="pt-BR"/>
        </w:rPr>
        <w:t xml:space="preserve"> </w:t>
      </w:r>
    </w:p>
    <w:p w:rsidR="00A12FD9" w:rsidRPr="00E245F0" w:rsidRDefault="00A12FD9" w:rsidP="00A12FD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A12FD9" w:rsidRPr="00E245F0" w:rsidRDefault="00A12FD9" w:rsidP="00A12FD9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E245F0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0" wp14:anchorId="5E57ADD4" wp14:editId="64B48EE5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0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5F0">
        <w:rPr>
          <w:rFonts w:ascii="Times New Roman" w:hAnsi="Times New Roman" w:cs="Times New Roman"/>
          <w:sz w:val="24"/>
          <w:szCs w:val="24"/>
        </w:rPr>
        <w:t>ROMÂNIA</w:t>
      </w:r>
    </w:p>
    <w:p w:rsidR="00A12FD9" w:rsidRPr="00E245F0" w:rsidRDefault="00A12FD9" w:rsidP="00A12FD9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E245F0">
        <w:rPr>
          <w:rFonts w:ascii="Times New Roman" w:hAnsi="Times New Roman" w:cs="Times New Roman"/>
          <w:sz w:val="24"/>
          <w:szCs w:val="24"/>
        </w:rPr>
        <w:t>JUDEŢUL CĂLĂRAŞI</w:t>
      </w:r>
    </w:p>
    <w:p w:rsidR="00A12FD9" w:rsidRPr="00E245F0" w:rsidRDefault="00A12FD9" w:rsidP="00A12FD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245F0">
        <w:rPr>
          <w:rFonts w:ascii="Times New Roman" w:hAnsi="Times New Roman" w:cs="Times New Roman"/>
          <w:sz w:val="24"/>
          <w:szCs w:val="24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A12FD9" w:rsidRPr="00E245F0" w:rsidTr="007B4EFA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A12FD9" w:rsidRPr="00E245F0" w:rsidRDefault="00A12FD9" w:rsidP="007B4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</w:p>
          <w:p w:rsidR="00A12FD9" w:rsidRPr="00E245F0" w:rsidRDefault="00A12FD9" w:rsidP="007B4EFA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sz w:val="24"/>
                <w:szCs w:val="24"/>
              </w:rPr>
              <w:t xml:space="preserve">contact.@primariamitreni.ro ; </w:t>
            </w:r>
          </w:p>
          <w:p w:rsidR="00A12FD9" w:rsidRPr="00E245F0" w:rsidRDefault="00A12FD9" w:rsidP="007B4EFA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245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primariamitreni@gmail.com</w:t>
              </w:r>
            </w:hyperlink>
            <w:r w:rsidRPr="00E245F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12FD9" w:rsidRPr="00E245F0" w:rsidRDefault="00A12FD9" w:rsidP="007B4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E245F0">
              <w:rPr>
                <w:rFonts w:eastAsiaTheme="minorHAnsi"/>
                <w:lang w:val="en-US" w:eastAsia="en-US"/>
              </w:rPr>
              <w:fldChar w:fldCharType="begin"/>
            </w:r>
            <w:r w:rsidRPr="00E245F0">
              <w:rPr>
                <w:rFonts w:eastAsiaTheme="minorHAnsi"/>
                <w:lang w:val="en-US" w:eastAsia="en-US"/>
              </w:rPr>
              <w:instrText xml:space="preserve"> HYPERLINK "http://www.primariamitreni.ro" </w:instrText>
            </w:r>
            <w:r w:rsidRPr="00E245F0">
              <w:rPr>
                <w:rFonts w:eastAsiaTheme="minorHAnsi"/>
                <w:lang w:val="en-US" w:eastAsia="en-US"/>
              </w:rPr>
              <w:fldChar w:fldCharType="separate"/>
            </w:r>
            <w:r w:rsidRPr="00E245F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www.primariamitreni.ro</w:t>
            </w:r>
            <w:r w:rsidRPr="00E245F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E245F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A12FD9" w:rsidRPr="00E245F0" w:rsidRDefault="00A12FD9" w:rsidP="00A12FD9">
      <w:pPr>
        <w:rPr>
          <w:rFonts w:ascii="Times New Roman" w:hAnsi="Times New Roman" w:cs="Times New Roman"/>
          <w:b/>
          <w:sz w:val="24"/>
          <w:szCs w:val="24"/>
        </w:rPr>
      </w:pPr>
      <w:r w:rsidRPr="00E245F0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4E241C">
        <w:rPr>
          <w:rFonts w:ascii="Times New Roman" w:hAnsi="Times New Roman" w:cs="Times New Roman"/>
          <w:b/>
          <w:sz w:val="24"/>
          <w:szCs w:val="24"/>
        </w:rPr>
        <w:t>4609</w:t>
      </w:r>
      <w:r w:rsidRPr="00E245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41C">
        <w:rPr>
          <w:rFonts w:ascii="Times New Roman" w:hAnsi="Times New Roman" w:cs="Times New Roman"/>
          <w:b/>
          <w:sz w:val="24"/>
          <w:szCs w:val="24"/>
        </w:rPr>
        <w:t>/124</w:t>
      </w:r>
      <w:r>
        <w:rPr>
          <w:rFonts w:ascii="Times New Roman" w:hAnsi="Times New Roman" w:cs="Times New Roman"/>
          <w:b/>
          <w:sz w:val="24"/>
          <w:szCs w:val="24"/>
        </w:rPr>
        <w:t>.08.2026</w:t>
      </w:r>
      <w:r w:rsidRPr="00E245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A12FD9" w:rsidRPr="00E245F0" w:rsidRDefault="00A12FD9" w:rsidP="00A12F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E245F0">
        <w:rPr>
          <w:rFonts w:ascii="Times New Roman" w:hAnsi="Times New Roman" w:cs="Times New Roman"/>
          <w:sz w:val="24"/>
          <w:szCs w:val="24"/>
          <w:u w:val="single"/>
        </w:rPr>
        <w:t>C O N V O C A T O R</w:t>
      </w:r>
    </w:p>
    <w:p w:rsidR="00A12FD9" w:rsidRPr="00E245F0" w:rsidRDefault="00A12FD9" w:rsidP="00A12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5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12FD9" w:rsidRPr="00E245F0" w:rsidRDefault="00A12FD9" w:rsidP="00A12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5F0">
        <w:rPr>
          <w:rFonts w:ascii="Times New Roman" w:eastAsia="Times New Roman" w:hAnsi="Times New Roman" w:cs="Times New Roman"/>
          <w:sz w:val="24"/>
          <w:szCs w:val="24"/>
        </w:rPr>
        <w:t xml:space="preserve">    Sunteţi  convocaţi in conformitate  cu  prevederile  art. 134 alin. (3)  din OUG nr. 57/2019 privind codul administrativ,  la şedinţa extraordinară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convocată de îndată </w:t>
      </w:r>
      <w:r w:rsidRPr="00E245F0">
        <w:rPr>
          <w:rFonts w:ascii="Times New Roman" w:eastAsia="Times New Roman" w:hAnsi="Times New Roman" w:cs="Times New Roman"/>
          <w:sz w:val="24"/>
          <w:szCs w:val="24"/>
        </w:rPr>
        <w:t>a Consiliului local  Mi</w:t>
      </w:r>
      <w:r>
        <w:rPr>
          <w:rFonts w:ascii="Times New Roman" w:eastAsia="Times New Roman" w:hAnsi="Times New Roman" w:cs="Times New Roman"/>
          <w:sz w:val="24"/>
          <w:szCs w:val="24"/>
        </w:rPr>
        <w:t>treni  ce se  va desfăşura  on-line</w:t>
      </w:r>
      <w:r w:rsidRPr="00E245F0">
        <w:rPr>
          <w:rFonts w:ascii="Times New Roman" w:eastAsia="Times New Roman" w:hAnsi="Times New Roman" w:cs="Times New Roman"/>
          <w:sz w:val="24"/>
          <w:szCs w:val="24"/>
        </w:rPr>
        <w:t xml:space="preserve"> în data de </w:t>
      </w:r>
      <w:r w:rsidR="004E241C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.08.2026</w:t>
      </w:r>
      <w:r w:rsidRPr="00E245F0">
        <w:rPr>
          <w:rFonts w:ascii="Times New Roman" w:eastAsia="Times New Roman" w:hAnsi="Times New Roman" w:cs="Times New Roman"/>
          <w:b/>
          <w:sz w:val="24"/>
          <w:szCs w:val="24"/>
        </w:rPr>
        <w:t xml:space="preserve"> , ora</w:t>
      </w:r>
      <w:r w:rsidRPr="00E245F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0</w:t>
      </w:r>
      <w:r w:rsidRPr="00E245F0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0</w:t>
      </w:r>
      <w:r w:rsidRPr="00E245F0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</w:rPr>
        <w:t xml:space="preserve"> </w:t>
      </w:r>
      <w:r w:rsidRPr="00E245F0">
        <w:rPr>
          <w:rFonts w:ascii="Times New Roman" w:eastAsia="Times New Roman" w:hAnsi="Times New Roman" w:cs="Times New Roman"/>
          <w:sz w:val="24"/>
          <w:szCs w:val="24"/>
        </w:rPr>
        <w:t xml:space="preserve"> cu următoarea ordine  de zi:</w:t>
      </w:r>
    </w:p>
    <w:p w:rsidR="004E241C" w:rsidRDefault="004E241C" w:rsidP="004E241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241C" w:rsidRPr="00162BF1" w:rsidRDefault="004E241C" w:rsidP="004E241C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62BF1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162BF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162BF1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162B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privind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aprobarea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devizului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general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actualizat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al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obiectivului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investiții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„</w:t>
      </w:r>
      <w:proofErr w:type="spellStart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Mobilitate</w:t>
      </w:r>
      <w:proofErr w:type="spellEnd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urbana</w:t>
      </w:r>
      <w:proofErr w:type="spellEnd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verde</w:t>
      </w:r>
      <w:proofErr w:type="spellEnd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- in </w:t>
      </w:r>
      <w:proofErr w:type="spellStart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cadrul</w:t>
      </w:r>
      <w:proofErr w:type="spellEnd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UAT MITRENI</w:t>
      </w:r>
      <w:r w:rsidRPr="00162BF1">
        <w:rPr>
          <w:rFonts w:ascii="Times New Roman" w:hAnsi="Times New Roman"/>
          <w:b/>
          <w:bCs/>
          <w:sz w:val="24"/>
          <w:szCs w:val="24"/>
        </w:rPr>
        <w:t xml:space="preserve">”, cu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includerea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cheltuielilor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necuprinse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Capitolul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2 –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Cheltuieli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pentru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asigurarea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utilităților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necesare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obiectivului</w:t>
      </w:r>
      <w:proofErr w:type="spellEnd"/>
    </w:p>
    <w:p w:rsidR="00A12FD9" w:rsidRDefault="00A12FD9" w:rsidP="00A12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en-US"/>
        </w:rPr>
      </w:pPr>
      <w:bookmarkStart w:id="0" w:name="_GoBack"/>
      <w:bookmarkEnd w:id="0"/>
    </w:p>
    <w:p w:rsidR="00A12FD9" w:rsidRPr="00542956" w:rsidRDefault="00A12FD9" w:rsidP="00A12FD9">
      <w:pPr>
        <w:pStyle w:val="NoSpacing"/>
        <w:spacing w:line="252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2956">
        <w:rPr>
          <w:rFonts w:ascii="Times New Roman" w:hAnsi="Times New Roman"/>
          <w:sz w:val="24"/>
          <w:szCs w:val="24"/>
        </w:rPr>
        <w:t>Materialele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sz w:val="24"/>
          <w:szCs w:val="24"/>
        </w:rPr>
        <w:t>necesare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sz w:val="24"/>
          <w:szCs w:val="24"/>
        </w:rPr>
        <w:t>desfășurării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sz w:val="24"/>
          <w:szCs w:val="24"/>
        </w:rPr>
        <w:t>activității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sz w:val="24"/>
          <w:szCs w:val="24"/>
        </w:rPr>
        <w:t>pe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sz w:val="24"/>
          <w:szCs w:val="24"/>
        </w:rPr>
        <w:t>comisiile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42956">
        <w:rPr>
          <w:rFonts w:ascii="Times New Roman" w:hAnsi="Times New Roman"/>
          <w:sz w:val="24"/>
          <w:szCs w:val="24"/>
        </w:rPr>
        <w:t>specialitate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pot fi </w:t>
      </w:r>
      <w:proofErr w:type="spellStart"/>
      <w:r w:rsidRPr="00542956">
        <w:rPr>
          <w:rFonts w:ascii="Times New Roman" w:hAnsi="Times New Roman"/>
          <w:sz w:val="24"/>
          <w:szCs w:val="24"/>
        </w:rPr>
        <w:t>consultate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42956">
        <w:rPr>
          <w:rFonts w:ascii="Times New Roman" w:hAnsi="Times New Roman"/>
          <w:sz w:val="24"/>
          <w:szCs w:val="24"/>
        </w:rPr>
        <w:t>către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sz w:val="24"/>
          <w:szCs w:val="24"/>
        </w:rPr>
        <w:t>consilierii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542956">
        <w:rPr>
          <w:rFonts w:ascii="Times New Roman" w:hAnsi="Times New Roman"/>
          <w:sz w:val="24"/>
          <w:szCs w:val="24"/>
        </w:rPr>
        <w:t>fac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parte din </w:t>
      </w:r>
      <w:proofErr w:type="spellStart"/>
      <w:r w:rsidRPr="00542956">
        <w:rPr>
          <w:rFonts w:ascii="Times New Roman" w:hAnsi="Times New Roman"/>
          <w:sz w:val="24"/>
          <w:szCs w:val="24"/>
        </w:rPr>
        <w:t>comisii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542956">
        <w:rPr>
          <w:rFonts w:ascii="Times New Roman" w:hAnsi="Times New Roman"/>
          <w:sz w:val="24"/>
          <w:szCs w:val="24"/>
        </w:rPr>
        <w:t>sediul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sz w:val="24"/>
          <w:szCs w:val="24"/>
        </w:rPr>
        <w:t>Consiliului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542956">
        <w:rPr>
          <w:rFonts w:ascii="Times New Roman" w:hAnsi="Times New Roman"/>
          <w:sz w:val="24"/>
          <w:szCs w:val="24"/>
        </w:rPr>
        <w:t>Mitreni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542956">
        <w:rPr>
          <w:rFonts w:ascii="Times New Roman" w:hAnsi="Times New Roman"/>
          <w:sz w:val="24"/>
          <w:szCs w:val="24"/>
        </w:rPr>
        <w:t>Mușețelului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sz w:val="24"/>
          <w:szCs w:val="24"/>
        </w:rPr>
        <w:t>nr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. 188, </w:t>
      </w:r>
      <w:proofErr w:type="spellStart"/>
      <w:r w:rsidRPr="00542956">
        <w:rPr>
          <w:rFonts w:ascii="Times New Roman" w:hAnsi="Times New Roman"/>
          <w:sz w:val="24"/>
          <w:szCs w:val="24"/>
        </w:rPr>
        <w:t>comuna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sz w:val="24"/>
          <w:szCs w:val="24"/>
        </w:rPr>
        <w:t>Mitreni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42956">
        <w:rPr>
          <w:rFonts w:ascii="Times New Roman" w:hAnsi="Times New Roman"/>
          <w:sz w:val="24"/>
          <w:szCs w:val="24"/>
        </w:rPr>
        <w:t>județul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sz w:val="24"/>
          <w:szCs w:val="24"/>
        </w:rPr>
        <w:t>Călărași</w:t>
      </w:r>
      <w:proofErr w:type="spellEnd"/>
      <w:r w:rsidRPr="00542956">
        <w:rPr>
          <w:rFonts w:ascii="Times New Roman" w:hAnsi="Times New Roman"/>
          <w:sz w:val="24"/>
          <w:szCs w:val="24"/>
        </w:rPr>
        <w:t>.</w:t>
      </w:r>
    </w:p>
    <w:p w:rsidR="00A12FD9" w:rsidRPr="00E245F0" w:rsidRDefault="00A12FD9" w:rsidP="00A12F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45F0">
        <w:rPr>
          <w:rFonts w:ascii="Times New Roman" w:eastAsia="Times New Roman" w:hAnsi="Times New Roman" w:cs="Times New Roman"/>
          <w:sz w:val="24"/>
          <w:szCs w:val="24"/>
        </w:rPr>
        <w:t>Comisiile de specialitate care sunt constituite și își desfășoară activitatea în cadrul Consiliului local Mitreni sunt:</w:t>
      </w:r>
    </w:p>
    <w:p w:rsidR="00A12FD9" w:rsidRPr="00E245F0" w:rsidRDefault="00A12FD9" w:rsidP="00A12F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5F0">
        <w:rPr>
          <w:rFonts w:ascii="Times New Roman" w:eastAsia="Times New Roman" w:hAnsi="Times New Roman" w:cs="Times New Roman"/>
          <w:sz w:val="24"/>
          <w:szCs w:val="24"/>
        </w:rPr>
        <w:t>I Comisia juridică și de disciplină</w:t>
      </w:r>
    </w:p>
    <w:p w:rsidR="00A12FD9" w:rsidRPr="00E245F0" w:rsidRDefault="00A12FD9" w:rsidP="00A12F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5F0">
        <w:rPr>
          <w:rFonts w:ascii="Times New Roman" w:eastAsia="Times New Roman" w:hAnsi="Times New Roman" w:cs="Times New Roman"/>
          <w:sz w:val="24"/>
          <w:szCs w:val="24"/>
        </w:rPr>
        <w:t>II Comisia de agricultură, activități economico-financiare, amenajarea teritoriului și urbanism, protecția mediului și turism</w:t>
      </w:r>
    </w:p>
    <w:p w:rsidR="00A12FD9" w:rsidRPr="00E245F0" w:rsidRDefault="00A12FD9" w:rsidP="00A12FD9">
      <w:pPr>
        <w:jc w:val="both"/>
        <w:rPr>
          <w:rFonts w:ascii="Times New Roman" w:hAnsi="Times New Roman" w:cs="Times New Roman"/>
          <w:sz w:val="24"/>
          <w:szCs w:val="24"/>
        </w:rPr>
      </w:pPr>
      <w:r w:rsidRPr="00E245F0">
        <w:rPr>
          <w:rFonts w:ascii="Times New Roman" w:hAnsi="Times New Roman" w:cs="Times New Roman"/>
          <w:sz w:val="24"/>
          <w:szCs w:val="24"/>
        </w:rPr>
        <w:t>III. Comisia de invatamant, sanatate si familie, activitati social-culturale,culte,munca si protectie sociala si protectie copii, tineret si sport.</w:t>
      </w:r>
    </w:p>
    <w:p w:rsidR="00A12FD9" w:rsidRPr="00E245F0" w:rsidRDefault="00A12FD9" w:rsidP="00A12F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5F0">
        <w:rPr>
          <w:rFonts w:ascii="Times New Roman" w:eastAsia="Times New Roman" w:hAnsi="Times New Roman" w:cs="Times New Roman"/>
          <w:sz w:val="24"/>
          <w:szCs w:val="24"/>
        </w:rPr>
        <w:t>De asemenea, în conformitate cu dispozițiile art. 134 din OUG nr. 57/2019 privind codul administrativ, consilierii sunt invitați să formuleze și să depună amendamente la proiectele de hotărâre.</w:t>
      </w:r>
    </w:p>
    <w:p w:rsidR="00A12FD9" w:rsidRPr="00E245F0" w:rsidRDefault="00A12FD9" w:rsidP="00A12F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FD9" w:rsidRPr="00E245F0" w:rsidRDefault="00A12FD9" w:rsidP="00A12F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FD9" w:rsidRPr="00E245F0" w:rsidRDefault="00A12FD9" w:rsidP="00A12F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12"/>
        <w:gridCol w:w="4072"/>
        <w:gridCol w:w="2586"/>
      </w:tblGrid>
      <w:tr w:rsidR="00A12FD9" w:rsidRPr="00E245F0" w:rsidTr="007B4EFA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Numele si prenumele consilierului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Semnătura</w:t>
            </w:r>
          </w:p>
        </w:tc>
      </w:tr>
      <w:tr w:rsidR="00A12FD9" w:rsidRPr="00E245F0" w:rsidTr="007B4EFA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MANEA Nicolae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FD9" w:rsidRPr="00E245F0" w:rsidTr="007B4EFA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CRISTEA Florentina-Getuța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FD9" w:rsidRPr="00E245F0" w:rsidTr="007B4EFA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NENCIU Elena-Sorina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FD9" w:rsidRPr="00E245F0" w:rsidTr="007B4EFA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TRĂZNITU Dumitru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FD9" w:rsidRPr="00E245F0" w:rsidTr="007B4EFA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CHIRNOGEANU Florin-Nicușor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FD9" w:rsidRPr="00E245F0" w:rsidTr="007B4EFA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TOMA Alexandru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FD9" w:rsidRPr="00E245F0" w:rsidTr="007B4EFA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HERĂSCU Ion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FD9" w:rsidRPr="00E245F0" w:rsidTr="007B4EFA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MINCIUNĂ Florin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FD9" w:rsidRPr="00E245F0" w:rsidTr="007B4EFA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MÂNDRU Marian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FD9" w:rsidRPr="00E245F0" w:rsidTr="007B4EFA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IONIȚĂ Georgel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FD9" w:rsidRPr="00E245F0" w:rsidTr="007B4EFA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DIMA Nicolae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FD9" w:rsidRPr="00E245F0" w:rsidTr="007B4EFA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NEDELCU Maria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FD9" w:rsidRPr="00E245F0" w:rsidTr="007B4EFA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FD9" w:rsidRPr="00E245F0" w:rsidRDefault="00A12FD9" w:rsidP="007B4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9" w:rsidRPr="00E245F0" w:rsidRDefault="00A12FD9" w:rsidP="007B4E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TIANU </w:t>
            </w:r>
            <w:proofErr w:type="spellStart"/>
            <w:r w:rsidRPr="00E245F0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Vasile</w:t>
            </w:r>
            <w:proofErr w:type="spellEnd"/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9" w:rsidRPr="00E245F0" w:rsidRDefault="00A12FD9" w:rsidP="007B4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2FD9" w:rsidRPr="00E245F0" w:rsidRDefault="00A12FD9" w:rsidP="00A12FD9">
      <w:pPr>
        <w:ind w:left="3600" w:firstLine="720"/>
        <w:rPr>
          <w:rFonts w:ascii="Times New Roman" w:hAnsi="Times New Roman" w:cs="Times New Roman"/>
          <w:b/>
          <w:sz w:val="24"/>
          <w:szCs w:val="24"/>
        </w:rPr>
      </w:pPr>
    </w:p>
    <w:p w:rsidR="00A12FD9" w:rsidRPr="00E245F0" w:rsidRDefault="00A12FD9" w:rsidP="00A12FD9">
      <w:pPr>
        <w:ind w:left="3600" w:firstLine="720"/>
        <w:rPr>
          <w:rFonts w:ascii="Times New Roman" w:hAnsi="Times New Roman" w:cs="Times New Roman"/>
          <w:b/>
          <w:sz w:val="24"/>
          <w:szCs w:val="24"/>
        </w:rPr>
      </w:pPr>
      <w:r w:rsidRPr="00E245F0">
        <w:rPr>
          <w:rFonts w:ascii="Times New Roman" w:hAnsi="Times New Roman" w:cs="Times New Roman"/>
          <w:b/>
          <w:sz w:val="24"/>
          <w:szCs w:val="24"/>
        </w:rPr>
        <w:t xml:space="preserve">  Secretar general comuna,  </w:t>
      </w:r>
    </w:p>
    <w:p w:rsidR="00A12FD9" w:rsidRPr="00E245F0" w:rsidRDefault="00A12FD9" w:rsidP="00A12FD9">
      <w:pPr>
        <w:ind w:left="3600" w:firstLine="720"/>
        <w:rPr>
          <w:rFonts w:ascii="Times New Roman" w:hAnsi="Times New Roman" w:cs="Times New Roman"/>
          <w:b/>
          <w:sz w:val="24"/>
          <w:szCs w:val="24"/>
        </w:rPr>
      </w:pPr>
      <w:r w:rsidRPr="00E245F0">
        <w:rPr>
          <w:rFonts w:ascii="Times New Roman" w:hAnsi="Times New Roman" w:cs="Times New Roman"/>
          <w:b/>
          <w:sz w:val="24"/>
          <w:szCs w:val="24"/>
        </w:rPr>
        <w:t>dr. Mariana Oprican</w:t>
      </w:r>
    </w:p>
    <w:p w:rsidR="00A12FD9" w:rsidRPr="00E245F0" w:rsidRDefault="00A12FD9" w:rsidP="00A12FD9">
      <w:pPr>
        <w:rPr>
          <w:rFonts w:ascii="Times New Roman" w:hAnsi="Times New Roman" w:cs="Times New Roman"/>
          <w:sz w:val="24"/>
          <w:szCs w:val="24"/>
        </w:rPr>
      </w:pPr>
      <w:r w:rsidRPr="00E245F0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A12FD9" w:rsidRPr="00E245F0" w:rsidRDefault="00A12FD9" w:rsidP="00A12FD9">
      <w:pPr>
        <w:rPr>
          <w:rFonts w:ascii="Times New Roman" w:hAnsi="Times New Roman" w:cs="Times New Roman"/>
          <w:sz w:val="24"/>
          <w:szCs w:val="24"/>
        </w:rPr>
      </w:pPr>
      <w:r w:rsidRPr="00E245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FD9" w:rsidRPr="00E245F0" w:rsidRDefault="00A12FD9" w:rsidP="00A12FD9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</w:p>
    <w:p w:rsidR="00A12FD9" w:rsidRPr="00E245F0" w:rsidRDefault="00A12FD9" w:rsidP="00A12FD9">
      <w:pPr>
        <w:rPr>
          <w:rFonts w:ascii="Times New Roman" w:hAnsi="Times New Roman" w:cs="Times New Roman"/>
          <w:sz w:val="24"/>
          <w:szCs w:val="24"/>
        </w:rPr>
      </w:pPr>
    </w:p>
    <w:p w:rsidR="00A12FD9" w:rsidRPr="00E245F0" w:rsidRDefault="00A12FD9" w:rsidP="00A12FD9">
      <w:pPr>
        <w:rPr>
          <w:rFonts w:ascii="Times New Roman" w:hAnsi="Times New Roman" w:cs="Times New Roman"/>
          <w:sz w:val="24"/>
          <w:szCs w:val="24"/>
        </w:rPr>
      </w:pPr>
    </w:p>
    <w:p w:rsidR="00A12FD9" w:rsidRPr="00E245F0" w:rsidRDefault="00A12FD9" w:rsidP="00A12FD9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A12FD9" w:rsidRPr="00E245F0" w:rsidRDefault="00A12FD9" w:rsidP="00A12FD9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A12FD9" w:rsidRPr="00E245F0" w:rsidRDefault="00A12FD9" w:rsidP="00A12FD9"/>
    <w:p w:rsidR="00A12FD9" w:rsidRPr="003D61DA" w:rsidRDefault="00A12FD9" w:rsidP="00A12FD9"/>
    <w:p w:rsidR="001F116C" w:rsidRPr="00BF21C3" w:rsidRDefault="001F116C" w:rsidP="00BF21C3">
      <w:pPr>
        <w:jc w:val="right"/>
      </w:pPr>
    </w:p>
    <w:sectPr w:rsidR="001F116C" w:rsidRPr="00BF21C3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357" w:rsidRDefault="00BB5357">
      <w:pPr>
        <w:spacing w:after="0" w:line="240" w:lineRule="auto"/>
      </w:pPr>
      <w:r>
        <w:separator/>
      </w:r>
    </w:p>
  </w:endnote>
  <w:endnote w:type="continuationSeparator" w:id="0">
    <w:p w:rsidR="00BB5357" w:rsidRDefault="00BB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357" w:rsidRDefault="00BB5357">
      <w:pPr>
        <w:spacing w:after="0" w:line="240" w:lineRule="auto"/>
      </w:pPr>
      <w:r>
        <w:separator/>
      </w:r>
    </w:p>
  </w:footnote>
  <w:footnote w:type="continuationSeparator" w:id="0">
    <w:p w:rsidR="00BB5357" w:rsidRDefault="00BB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BB5357">
    <w:pPr>
      <w:pStyle w:val="Header"/>
    </w:pPr>
  </w:p>
  <w:p w:rsidR="003B4751" w:rsidRDefault="00BB53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5CB26865"/>
    <w:multiLevelType w:val="hybridMultilevel"/>
    <w:tmpl w:val="BAEC87A2"/>
    <w:lvl w:ilvl="0" w:tplc="BC7EC226">
      <w:start w:val="1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9" w:hanging="360"/>
      </w:pPr>
    </w:lvl>
    <w:lvl w:ilvl="2" w:tplc="0409001B" w:tentative="1">
      <w:start w:val="1"/>
      <w:numFmt w:val="lowerRoman"/>
      <w:lvlText w:val="%3."/>
      <w:lvlJc w:val="right"/>
      <w:pPr>
        <w:ind w:left="2179" w:hanging="180"/>
      </w:pPr>
    </w:lvl>
    <w:lvl w:ilvl="3" w:tplc="0409000F" w:tentative="1">
      <w:start w:val="1"/>
      <w:numFmt w:val="decimal"/>
      <w:lvlText w:val="%4."/>
      <w:lvlJc w:val="left"/>
      <w:pPr>
        <w:ind w:left="2899" w:hanging="360"/>
      </w:pPr>
    </w:lvl>
    <w:lvl w:ilvl="4" w:tplc="04090019" w:tentative="1">
      <w:start w:val="1"/>
      <w:numFmt w:val="lowerLetter"/>
      <w:lvlText w:val="%5."/>
      <w:lvlJc w:val="left"/>
      <w:pPr>
        <w:ind w:left="3619" w:hanging="360"/>
      </w:pPr>
    </w:lvl>
    <w:lvl w:ilvl="5" w:tplc="0409001B" w:tentative="1">
      <w:start w:val="1"/>
      <w:numFmt w:val="lowerRoman"/>
      <w:lvlText w:val="%6."/>
      <w:lvlJc w:val="right"/>
      <w:pPr>
        <w:ind w:left="4339" w:hanging="180"/>
      </w:pPr>
    </w:lvl>
    <w:lvl w:ilvl="6" w:tplc="0409000F" w:tentative="1">
      <w:start w:val="1"/>
      <w:numFmt w:val="decimal"/>
      <w:lvlText w:val="%7."/>
      <w:lvlJc w:val="left"/>
      <w:pPr>
        <w:ind w:left="5059" w:hanging="360"/>
      </w:pPr>
    </w:lvl>
    <w:lvl w:ilvl="7" w:tplc="04090019" w:tentative="1">
      <w:start w:val="1"/>
      <w:numFmt w:val="lowerLetter"/>
      <w:lvlText w:val="%8."/>
      <w:lvlJc w:val="left"/>
      <w:pPr>
        <w:ind w:left="5779" w:hanging="360"/>
      </w:pPr>
    </w:lvl>
    <w:lvl w:ilvl="8" w:tplc="040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4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43D46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</w:num>
  <w:num w:numId="6">
    <w:abstractNumId w:val="8"/>
  </w:num>
  <w:num w:numId="7">
    <w:abstractNumId w:val="11"/>
  </w:num>
  <w:num w:numId="8">
    <w:abstractNumId w:val="7"/>
  </w:num>
  <w:num w:numId="9">
    <w:abstractNumId w:val="1"/>
  </w:num>
  <w:num w:numId="10">
    <w:abstractNumId w:val="0"/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9"/>
  </w:num>
  <w:num w:numId="17">
    <w:abstractNumId w:val="12"/>
  </w:num>
  <w:num w:numId="18">
    <w:abstractNumId w:val="10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F116C"/>
    <w:rsid w:val="002070F9"/>
    <w:rsid w:val="002650F3"/>
    <w:rsid w:val="003276EE"/>
    <w:rsid w:val="0036437C"/>
    <w:rsid w:val="003A5BA1"/>
    <w:rsid w:val="003C27F6"/>
    <w:rsid w:val="003D1AFF"/>
    <w:rsid w:val="00437BC0"/>
    <w:rsid w:val="004E241C"/>
    <w:rsid w:val="00517882"/>
    <w:rsid w:val="00546D44"/>
    <w:rsid w:val="005D181F"/>
    <w:rsid w:val="00611E1A"/>
    <w:rsid w:val="00616B82"/>
    <w:rsid w:val="00676C1B"/>
    <w:rsid w:val="006F6DFD"/>
    <w:rsid w:val="0072453C"/>
    <w:rsid w:val="00730E4B"/>
    <w:rsid w:val="007B0726"/>
    <w:rsid w:val="00852D6D"/>
    <w:rsid w:val="008E4E8C"/>
    <w:rsid w:val="00937879"/>
    <w:rsid w:val="009C3236"/>
    <w:rsid w:val="009C3BF4"/>
    <w:rsid w:val="009F0E57"/>
    <w:rsid w:val="00A12FD9"/>
    <w:rsid w:val="00A15E55"/>
    <w:rsid w:val="00A64E48"/>
    <w:rsid w:val="00A65BBA"/>
    <w:rsid w:val="00B11672"/>
    <w:rsid w:val="00B3155D"/>
    <w:rsid w:val="00BB5357"/>
    <w:rsid w:val="00BC471B"/>
    <w:rsid w:val="00BE63BC"/>
    <w:rsid w:val="00BF21C3"/>
    <w:rsid w:val="00D82FFE"/>
    <w:rsid w:val="00E470E5"/>
    <w:rsid w:val="00E70BD8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00ECD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A12FD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A12FD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itr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2026-03-27T08:59:00Z</cp:lastPrinted>
  <dcterms:created xsi:type="dcterms:W3CDTF">2026-08-24T10:08:00Z</dcterms:created>
  <dcterms:modified xsi:type="dcterms:W3CDTF">2026-08-24T10:10:00Z</dcterms:modified>
</cp:coreProperties>
</file>