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3DE" w:rsidRPr="00AE5A3B" w:rsidRDefault="001F73DE" w:rsidP="001F73DE">
      <w:pPr>
        <w:rPr>
          <w:rFonts w:ascii="Times New Roman" w:hAnsi="Times New Roman" w:cs="Times New Roman"/>
        </w:rPr>
      </w:pPr>
    </w:p>
    <w:p w:rsidR="001F73DE" w:rsidRPr="00AE5A3B" w:rsidRDefault="001F73DE" w:rsidP="001F73DE">
      <w:pPr>
        <w:spacing w:after="0"/>
        <w:jc w:val="center"/>
        <w:rPr>
          <w:rFonts w:ascii="Times New Roman" w:hAnsi="Times New Roman" w:cs="Times New Roman"/>
          <w:lang w:val="fr-FR"/>
        </w:rPr>
      </w:pPr>
    </w:p>
    <w:p w:rsidR="001F73DE" w:rsidRPr="00AE5A3B" w:rsidRDefault="001F73DE" w:rsidP="001F73DE">
      <w:pPr>
        <w:ind w:firstLine="720"/>
        <w:outlineLvl w:val="0"/>
        <w:rPr>
          <w:rFonts w:ascii="Times New Roman" w:hAnsi="Times New Roman" w:cs="Times New Roman"/>
        </w:rPr>
      </w:pPr>
      <w:r w:rsidRPr="00AE5A3B">
        <w:rPr>
          <w:rFonts w:ascii="Times New Roman" w:hAnsi="Times New Roman" w:cs="Times New Roman"/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 wp14:anchorId="5B4DC271" wp14:editId="5129524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47345" cy="467995"/>
            <wp:effectExtent l="0" t="0" r="0" b="0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5A3B">
        <w:rPr>
          <w:rFonts w:ascii="Times New Roman" w:hAnsi="Times New Roman" w:cs="Times New Roman"/>
        </w:rPr>
        <w:t>JUDEŢUL CĂLĂRAŞI</w:t>
      </w:r>
    </w:p>
    <w:p w:rsidR="001F73DE" w:rsidRPr="00AE5A3B" w:rsidRDefault="001F73DE" w:rsidP="001F73DE">
      <w:pPr>
        <w:ind w:firstLine="720"/>
        <w:rPr>
          <w:rFonts w:ascii="Times New Roman" w:hAnsi="Times New Roman" w:cs="Times New Roman"/>
        </w:rPr>
      </w:pPr>
      <w:r w:rsidRPr="00AE5A3B">
        <w:rPr>
          <w:rFonts w:ascii="Times New Roman" w:hAnsi="Times New Roman" w:cs="Times New Roman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1F73DE" w:rsidRPr="00AE5A3B" w:rsidTr="00802F96">
        <w:trPr>
          <w:trHeight w:val="70"/>
        </w:trPr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3DE" w:rsidRPr="00AE5A3B" w:rsidRDefault="001F73DE" w:rsidP="00802F96">
            <w:pPr>
              <w:rPr>
                <w:rFonts w:ascii="Times New Roman" w:hAnsi="Times New Roman" w:cs="Times New Roman"/>
              </w:rPr>
            </w:pPr>
            <w:r w:rsidRPr="00AE5A3B">
              <w:rPr>
                <w:rFonts w:ascii="Times New Roman" w:hAnsi="Times New Roman" w:cs="Times New Roman"/>
              </w:rPr>
              <w:t>Str. Muşeţelului, nr. 188, sat Mitreni, comuna Mitreni,  judeţul Călăraşi, CP-917175, CF-3966290</w:t>
            </w:r>
          </w:p>
          <w:p w:rsidR="001F73DE" w:rsidRPr="00AE5A3B" w:rsidRDefault="001F73DE" w:rsidP="00802F96">
            <w:pPr>
              <w:rPr>
                <w:rFonts w:ascii="Times New Roman" w:hAnsi="Times New Roman" w:cs="Times New Roman"/>
              </w:rPr>
            </w:pPr>
            <w:r w:rsidRPr="00AE5A3B">
              <w:rPr>
                <w:rFonts w:ascii="Times New Roman" w:hAnsi="Times New Roman" w:cs="Times New Roman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3DE" w:rsidRPr="00AE5A3B" w:rsidRDefault="001F73DE" w:rsidP="00802F96">
            <w:pPr>
              <w:rPr>
                <w:rFonts w:ascii="Times New Roman" w:hAnsi="Times New Roman" w:cs="Times New Roman"/>
              </w:rPr>
            </w:pPr>
            <w:r w:rsidRPr="00AE5A3B">
              <w:rPr>
                <w:rFonts w:ascii="Times New Roman" w:hAnsi="Times New Roman" w:cs="Times New Roman"/>
              </w:rPr>
              <w:t xml:space="preserve">e-mail:   </w:t>
            </w:r>
            <w:hyperlink r:id="rId8" w:history="1">
              <w:r w:rsidRPr="00AE5A3B">
                <w:rPr>
                  <w:rFonts w:ascii="Times New Roman" w:hAnsi="Times New Roman" w:cs="Times New Roman"/>
                  <w:color w:val="0000FF"/>
                  <w:u w:val="single"/>
                </w:rPr>
                <w:t>comunamitreni@gmail.com</w:t>
              </w:r>
            </w:hyperlink>
            <w:r w:rsidRPr="00AE5A3B">
              <w:rPr>
                <w:rFonts w:ascii="Times New Roman" w:hAnsi="Times New Roman" w:cs="Times New Roman"/>
              </w:rPr>
              <w:t xml:space="preserve"> </w:t>
            </w:r>
          </w:p>
          <w:p w:rsidR="001F73DE" w:rsidRPr="00AE5A3B" w:rsidRDefault="001F73DE" w:rsidP="00802F96">
            <w:pPr>
              <w:ind w:left="708"/>
              <w:rPr>
                <w:rFonts w:ascii="Times New Roman" w:hAnsi="Times New Roman" w:cs="Times New Roman"/>
              </w:rPr>
            </w:pPr>
            <w:hyperlink r:id="rId9" w:history="1">
              <w:r w:rsidRPr="00AE5A3B">
                <w:rPr>
                  <w:rFonts w:ascii="Times New Roman" w:hAnsi="Times New Roman" w:cs="Times New Roman"/>
                  <w:color w:val="0000FF"/>
                  <w:u w:val="single"/>
                </w:rPr>
                <w:t>primariamitreni@yahoo.com</w:t>
              </w:r>
            </w:hyperlink>
            <w:r w:rsidRPr="00AE5A3B">
              <w:rPr>
                <w:rFonts w:ascii="Times New Roman" w:hAnsi="Times New Roman" w:cs="Times New Roman"/>
              </w:rPr>
              <w:t xml:space="preserve"> ; </w:t>
            </w:r>
          </w:p>
          <w:p w:rsidR="001F73DE" w:rsidRPr="00AE5A3B" w:rsidRDefault="001F73DE" w:rsidP="00802F96">
            <w:pPr>
              <w:ind w:left="708"/>
              <w:rPr>
                <w:rFonts w:ascii="Times New Roman" w:hAnsi="Times New Roman" w:cs="Times New Roman"/>
              </w:rPr>
            </w:pPr>
            <w:hyperlink r:id="rId10" w:history="1">
              <w:r w:rsidRPr="00AE5A3B">
                <w:rPr>
                  <w:rFonts w:ascii="Times New Roman" w:hAnsi="Times New Roman" w:cs="Times New Roman"/>
                  <w:color w:val="0000FF"/>
                  <w:u w:val="single"/>
                </w:rPr>
                <w:t>primariamitreni@gmail.com</w:t>
              </w:r>
            </w:hyperlink>
            <w:r w:rsidRPr="00AE5A3B">
              <w:rPr>
                <w:rFonts w:ascii="Times New Roman" w:hAnsi="Times New Roman" w:cs="Times New Roman"/>
              </w:rPr>
              <w:t xml:space="preserve">; </w:t>
            </w:r>
          </w:p>
          <w:p w:rsidR="001F73DE" w:rsidRPr="00AE5A3B" w:rsidRDefault="001F73DE" w:rsidP="00802F96">
            <w:pPr>
              <w:rPr>
                <w:rFonts w:ascii="Times New Roman" w:hAnsi="Times New Roman" w:cs="Times New Roman"/>
              </w:rPr>
            </w:pPr>
            <w:r w:rsidRPr="00AE5A3B">
              <w:rPr>
                <w:rFonts w:ascii="Times New Roman" w:hAnsi="Times New Roman" w:cs="Times New Roman"/>
              </w:rPr>
              <w:t>http://</w:t>
            </w:r>
            <w:r w:rsidRPr="00AE5A3B">
              <w:rPr>
                <w:rFonts w:ascii="Times New Roman" w:hAnsi="Times New Roman" w:cs="Times New Roman"/>
              </w:rPr>
              <w:fldChar w:fldCharType="begin"/>
            </w:r>
            <w:r w:rsidRPr="00AE5A3B">
              <w:rPr>
                <w:rFonts w:ascii="Times New Roman" w:hAnsi="Times New Roman" w:cs="Times New Roman"/>
              </w:rPr>
              <w:instrText xml:space="preserve"> HYPERLINK "http://www.primariamitreni.ro" </w:instrText>
            </w:r>
            <w:r w:rsidRPr="00AE5A3B">
              <w:rPr>
                <w:rFonts w:ascii="Times New Roman" w:hAnsi="Times New Roman" w:cs="Times New Roman"/>
              </w:rPr>
              <w:fldChar w:fldCharType="separate"/>
            </w:r>
            <w:r w:rsidRPr="00AE5A3B">
              <w:rPr>
                <w:rFonts w:ascii="Times New Roman" w:hAnsi="Times New Roman" w:cs="Times New Roman"/>
                <w:color w:val="0000FF"/>
                <w:u w:val="single"/>
              </w:rPr>
              <w:t>www.primariamitreni.ro</w:t>
            </w:r>
            <w:r w:rsidRPr="00AE5A3B">
              <w:rPr>
                <w:rFonts w:ascii="Times New Roman" w:hAnsi="Times New Roman" w:cs="Times New Roman"/>
                <w:color w:val="0000FF"/>
                <w:u w:val="single"/>
              </w:rPr>
              <w:fldChar w:fldCharType="end"/>
            </w:r>
            <w:r w:rsidRPr="00AE5A3B">
              <w:rPr>
                <w:rFonts w:ascii="Times New Roman" w:hAnsi="Times New Roman" w:cs="Times New Roman"/>
              </w:rPr>
              <w:t xml:space="preserve">   </w:t>
            </w:r>
          </w:p>
        </w:tc>
      </w:tr>
    </w:tbl>
    <w:p w:rsidR="001F73DE" w:rsidRPr="00AE5A3B" w:rsidRDefault="001F73DE" w:rsidP="001F73DE">
      <w:pPr>
        <w:rPr>
          <w:rFonts w:ascii="Times New Roman" w:hAnsi="Times New Roman" w:cs="Times New Roman"/>
          <w:b/>
        </w:rPr>
      </w:pPr>
      <w:r w:rsidRPr="00AE5A3B">
        <w:rPr>
          <w:rFonts w:ascii="Times New Roman" w:hAnsi="Times New Roman" w:cs="Times New Roman"/>
        </w:rPr>
        <w:t xml:space="preserve"> </w:t>
      </w:r>
      <w:r w:rsidRPr="00AE5A3B">
        <w:rPr>
          <w:rFonts w:ascii="Times New Roman" w:hAnsi="Times New Roman" w:cs="Times New Roman"/>
          <w:b/>
        </w:rPr>
        <w:t xml:space="preserve">Nr. </w:t>
      </w:r>
      <w:r w:rsidR="002073DD">
        <w:rPr>
          <w:rFonts w:ascii="Times New Roman" w:hAnsi="Times New Roman" w:cs="Times New Roman"/>
          <w:b/>
        </w:rPr>
        <w:t>5322</w:t>
      </w:r>
      <w:r w:rsidRPr="00AE5A3B">
        <w:rPr>
          <w:rFonts w:ascii="Times New Roman" w:hAnsi="Times New Roman" w:cs="Times New Roman"/>
          <w:b/>
        </w:rPr>
        <w:t xml:space="preserve"> </w:t>
      </w:r>
      <w:r w:rsidR="002073DD">
        <w:rPr>
          <w:rFonts w:ascii="Times New Roman" w:hAnsi="Times New Roman" w:cs="Times New Roman"/>
          <w:b/>
        </w:rPr>
        <w:t>/23</w:t>
      </w:r>
      <w:r w:rsidRPr="00AE5A3B">
        <w:rPr>
          <w:rFonts w:ascii="Times New Roman" w:hAnsi="Times New Roman" w:cs="Times New Roman"/>
          <w:b/>
        </w:rPr>
        <w:t>.0</w:t>
      </w:r>
      <w:r w:rsidR="002073DD">
        <w:rPr>
          <w:rFonts w:ascii="Times New Roman" w:hAnsi="Times New Roman" w:cs="Times New Roman"/>
          <w:b/>
        </w:rPr>
        <w:t>9</w:t>
      </w:r>
      <w:r w:rsidRPr="00AE5A3B">
        <w:rPr>
          <w:rFonts w:ascii="Times New Roman" w:hAnsi="Times New Roman" w:cs="Times New Roman"/>
          <w:b/>
        </w:rPr>
        <w:t>.2026</w:t>
      </w:r>
    </w:p>
    <w:p w:rsidR="001F73DE" w:rsidRPr="00AE5A3B" w:rsidRDefault="001F73DE" w:rsidP="001F73DE">
      <w:pPr>
        <w:jc w:val="center"/>
        <w:rPr>
          <w:rFonts w:ascii="Times New Roman" w:hAnsi="Times New Roman" w:cs="Times New Roman"/>
          <w:b/>
        </w:rPr>
      </w:pPr>
      <w:r w:rsidRPr="00AE5A3B">
        <w:rPr>
          <w:rFonts w:ascii="Times New Roman" w:hAnsi="Times New Roman" w:cs="Times New Roman"/>
          <w:b/>
        </w:rPr>
        <w:t>INVITAŢIE</w:t>
      </w:r>
    </w:p>
    <w:p w:rsidR="001F73DE" w:rsidRPr="00AE5A3B" w:rsidRDefault="001F73DE" w:rsidP="001F73DE">
      <w:pPr>
        <w:spacing w:after="0"/>
        <w:jc w:val="both"/>
        <w:rPr>
          <w:rFonts w:ascii="Times New Roman" w:eastAsia="Times New Roman" w:hAnsi="Times New Roman" w:cs="Times New Roman"/>
        </w:rPr>
      </w:pPr>
      <w:r w:rsidRPr="00AE5A3B">
        <w:rPr>
          <w:rFonts w:ascii="Times New Roman" w:hAnsi="Times New Roman" w:cs="Times New Roman"/>
        </w:rPr>
        <w:t xml:space="preserve">Doamna/Domnul______________________,  din comuna Mitreni, sat ____________, judeţul Calarasi, in calitate de consilier sunteţi invitat la şedinţa ordinară, ce se </w:t>
      </w:r>
      <w:r>
        <w:rPr>
          <w:rFonts w:ascii="Times New Roman" w:hAnsi="Times New Roman" w:cs="Times New Roman"/>
        </w:rPr>
        <w:t>va</w:t>
      </w:r>
      <w:r w:rsidR="002073DD">
        <w:rPr>
          <w:rFonts w:ascii="Times New Roman" w:hAnsi="Times New Roman" w:cs="Times New Roman"/>
        </w:rPr>
        <w:t xml:space="preserve"> desfăşura in ziua de 29 septembrie </w:t>
      </w:r>
      <w:r w:rsidRPr="00AE5A3B">
        <w:rPr>
          <w:rFonts w:ascii="Times New Roman" w:hAnsi="Times New Roman" w:cs="Times New Roman"/>
        </w:rPr>
        <w:t>2026, ora 16</w:t>
      </w:r>
      <w:r w:rsidR="002073DD">
        <w:rPr>
          <w:rFonts w:ascii="Times New Roman" w:hAnsi="Times New Roman" w:cs="Times New Roman"/>
          <w:vertAlign w:val="superscript"/>
        </w:rPr>
        <w:t xml:space="preserve">30.., </w:t>
      </w:r>
      <w:r w:rsidR="002073DD">
        <w:rPr>
          <w:rFonts w:ascii="Times New Roman" w:eastAsia="Times New Roman" w:hAnsi="Times New Roman" w:cs="Times New Roman"/>
        </w:rPr>
        <w:t>la sediul Consiliului local, cu prezență fizică.</w:t>
      </w:r>
      <w:bookmarkStart w:id="0" w:name="_GoBack"/>
      <w:bookmarkEnd w:id="0"/>
    </w:p>
    <w:p w:rsidR="001F73DE" w:rsidRPr="00AE5A3B" w:rsidRDefault="001F73DE" w:rsidP="001F73DE">
      <w:pPr>
        <w:jc w:val="both"/>
        <w:rPr>
          <w:rFonts w:ascii="Times New Roman" w:hAnsi="Times New Roman" w:cs="Times New Roman"/>
          <w:b/>
        </w:rPr>
      </w:pPr>
      <w:r w:rsidRPr="00AE5A3B">
        <w:rPr>
          <w:rFonts w:ascii="Times New Roman" w:hAnsi="Times New Roman" w:cs="Times New Roman"/>
          <w:b/>
        </w:rPr>
        <w:t>Ordine de zi :</w:t>
      </w:r>
    </w:p>
    <w:p w:rsidR="002073DD" w:rsidRDefault="002073DD" w:rsidP="002073DD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731C16">
        <w:rPr>
          <w:rFonts w:ascii="Times New Roman" w:hAnsi="Times New Roman"/>
          <w:b/>
          <w:sz w:val="24"/>
          <w:szCs w:val="24"/>
          <w:lang w:val="fr-FR"/>
        </w:rPr>
        <w:t>Proiect</w:t>
      </w:r>
      <w:proofErr w:type="spellEnd"/>
      <w:r w:rsidRPr="00731C16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731C16">
        <w:rPr>
          <w:rFonts w:ascii="Times New Roman" w:hAnsi="Times New Roman"/>
          <w:b/>
          <w:sz w:val="24"/>
          <w:szCs w:val="24"/>
          <w:lang w:val="fr-FR"/>
        </w:rPr>
        <w:t>hotărâre</w:t>
      </w:r>
      <w:proofErr w:type="spellEnd"/>
      <w:r w:rsidRPr="00731C16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731C16">
        <w:rPr>
          <w:rFonts w:ascii="Times New Roman" w:hAnsi="Times New Roman"/>
          <w:b/>
          <w:sz w:val="24"/>
          <w:szCs w:val="24"/>
        </w:rPr>
        <w:t>privind</w:t>
      </w:r>
      <w:proofErr w:type="spellEnd"/>
      <w:r w:rsidRPr="00731C1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rectificarea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bugetului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/>
          <w:b/>
          <w:sz w:val="24"/>
          <w:szCs w:val="24"/>
        </w:rPr>
        <w:t>pe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anul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2026</w:t>
      </w:r>
    </w:p>
    <w:p w:rsidR="002073DD" w:rsidRPr="00F7410D" w:rsidRDefault="002073DD" w:rsidP="002073DD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Proiect</w:t>
      </w:r>
      <w:proofErr w:type="spellEnd"/>
      <w:r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hotărâre</w:t>
      </w:r>
      <w:proofErr w:type="spellEnd"/>
      <w:r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privind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aprobarea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solicitării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unei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scrisori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garanție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de la FGCR IFN SA in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vederea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garantarii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obligatiilor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plata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avansului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din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fondurile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nerambursabile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pentru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proiectul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„ REABILITARE SI MODERNIZARE, INCLUSIV EFICIENTA ENERGETICA, CLADIRI PUBLICE PENTRU TRANSFORMAREA IN CENTRU DE</w:t>
      </w:r>
      <w:r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ACTIUNI SOCIALE SI CONSFATUIRE</w:t>
      </w:r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” - Contract de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finantare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nr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.</w:t>
      </w:r>
      <w:proofErr w:type="gram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C 36020804208181203911 din 09.09.2026</w:t>
      </w:r>
    </w:p>
    <w:p w:rsidR="002073DD" w:rsidRPr="00893EB5" w:rsidRDefault="002073DD" w:rsidP="002073DD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r w:rsidRPr="00731C16">
        <w:rPr>
          <w:rFonts w:ascii="Times New Roman" w:hAnsi="Times New Roman"/>
          <w:b/>
          <w:sz w:val="24"/>
          <w:szCs w:val="24"/>
          <w:lang w:val="ro-RO"/>
        </w:rPr>
        <w:t xml:space="preserve">Proiect de hotărâre privind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aprobarea numărului real de utilizatori casnici ai serrviciului de salubrizare, la nivelul comunei Mitreni, județul Călărași </w:t>
      </w:r>
    </w:p>
    <w:p w:rsidR="002073DD" w:rsidRPr="00893EB5" w:rsidRDefault="002073DD" w:rsidP="002073DD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93EB5">
        <w:rPr>
          <w:rFonts w:ascii="Times New Roman" w:hAnsi="Times New Roman"/>
          <w:b/>
          <w:sz w:val="24"/>
          <w:szCs w:val="24"/>
          <w:lang w:val="fr-FR"/>
        </w:rPr>
        <w:t>Proiect</w:t>
      </w:r>
      <w:proofErr w:type="spellEnd"/>
      <w:r w:rsidRPr="00893EB5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893EB5">
        <w:rPr>
          <w:rFonts w:ascii="Times New Roman" w:hAnsi="Times New Roman"/>
          <w:b/>
          <w:sz w:val="24"/>
          <w:szCs w:val="24"/>
          <w:lang w:val="fr-FR"/>
        </w:rPr>
        <w:t>hotărâre</w:t>
      </w:r>
      <w:proofErr w:type="spellEnd"/>
      <w:r w:rsidRPr="00893EB5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</w:t>
      </w:r>
      <w:proofErr w:type="spellStart"/>
      <w:proofErr w:type="gram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privind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93EB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privind</w:t>
      </w:r>
      <w:proofErr w:type="spellEnd"/>
      <w:proofErr w:type="gram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93EB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color w:val="000000"/>
          <w:sz w:val="24"/>
          <w:szCs w:val="24"/>
        </w:rPr>
        <w:t>aprobarea</w:t>
      </w:r>
      <w:proofErr w:type="spellEnd"/>
      <w:r w:rsidRPr="00893EB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color w:val="000000"/>
          <w:sz w:val="24"/>
          <w:szCs w:val="24"/>
        </w:rPr>
        <w:t>desfasurarii</w:t>
      </w:r>
      <w:proofErr w:type="spellEnd"/>
      <w:r w:rsidRPr="00893EB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color w:val="000000"/>
          <w:sz w:val="24"/>
          <w:szCs w:val="24"/>
        </w:rPr>
        <w:t>activitatilor</w:t>
      </w:r>
      <w:proofErr w:type="spellEnd"/>
      <w:r w:rsidRPr="00893EB5">
        <w:rPr>
          <w:rFonts w:ascii="Times New Roman" w:hAnsi="Times New Roman"/>
          <w:b/>
          <w:color w:val="000000"/>
          <w:sz w:val="24"/>
          <w:szCs w:val="24"/>
        </w:rPr>
        <w:t xml:space="preserve"> de </w:t>
      </w:r>
      <w:proofErr w:type="spellStart"/>
      <w:r w:rsidRPr="00893EB5">
        <w:rPr>
          <w:rFonts w:ascii="Times New Roman" w:hAnsi="Times New Roman"/>
          <w:b/>
          <w:color w:val="000000"/>
          <w:sz w:val="24"/>
          <w:szCs w:val="24"/>
        </w:rPr>
        <w:t>jocuri</w:t>
      </w:r>
      <w:proofErr w:type="spellEnd"/>
      <w:r w:rsidRPr="00893EB5">
        <w:rPr>
          <w:rFonts w:ascii="Times New Roman" w:hAnsi="Times New Roman"/>
          <w:b/>
          <w:color w:val="000000"/>
          <w:sz w:val="24"/>
          <w:szCs w:val="24"/>
        </w:rPr>
        <w:t xml:space="preserve"> de </w:t>
      </w:r>
      <w:proofErr w:type="spellStart"/>
      <w:r w:rsidRPr="00893EB5">
        <w:rPr>
          <w:rFonts w:ascii="Times New Roman" w:hAnsi="Times New Roman"/>
          <w:b/>
          <w:color w:val="000000"/>
          <w:sz w:val="24"/>
          <w:szCs w:val="24"/>
        </w:rPr>
        <w:t>noroc</w:t>
      </w:r>
      <w:proofErr w:type="spellEnd"/>
      <w:r w:rsidRPr="00893EB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color w:val="000000"/>
          <w:sz w:val="24"/>
          <w:szCs w:val="24"/>
        </w:rPr>
        <w:t>pe</w:t>
      </w:r>
      <w:proofErr w:type="spellEnd"/>
      <w:r w:rsidRPr="00893EB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color w:val="000000"/>
          <w:sz w:val="24"/>
          <w:szCs w:val="24"/>
        </w:rPr>
        <w:t>raza</w:t>
      </w:r>
      <w:proofErr w:type="spellEnd"/>
      <w:r w:rsidRPr="00893EB5">
        <w:rPr>
          <w:rFonts w:ascii="Times New Roman" w:hAnsi="Times New Roman"/>
          <w:b/>
          <w:color w:val="000000"/>
          <w:sz w:val="24"/>
          <w:szCs w:val="24"/>
        </w:rPr>
        <w:t xml:space="preserve"> UAT</w:t>
      </w:r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comuna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Mitreni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si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aprobarea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Regulamentului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propriu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referitor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la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desfasur</w:t>
      </w:r>
      <w:r w:rsidRPr="00893EB5">
        <w:rPr>
          <w:b/>
          <w:bCs/>
          <w:color w:val="000000"/>
          <w:sz w:val="24"/>
          <w:szCs w:val="24"/>
        </w:rPr>
        <w:t>area</w:t>
      </w:r>
      <w:proofErr w:type="spellEnd"/>
      <w:r w:rsidRPr="00893E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93EB5">
        <w:rPr>
          <w:b/>
          <w:bCs/>
          <w:color w:val="000000"/>
          <w:sz w:val="24"/>
          <w:szCs w:val="24"/>
        </w:rPr>
        <w:t>activitatilor</w:t>
      </w:r>
      <w:proofErr w:type="spellEnd"/>
      <w:r w:rsidRPr="00893EB5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893EB5">
        <w:rPr>
          <w:b/>
          <w:bCs/>
          <w:color w:val="000000"/>
          <w:sz w:val="24"/>
          <w:szCs w:val="24"/>
        </w:rPr>
        <w:t>jocuri</w:t>
      </w:r>
      <w:proofErr w:type="spellEnd"/>
      <w:r w:rsidRPr="00893EB5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noroc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in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locatii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fizice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pe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raza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UAT –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comuna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Mitreni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judetul</w:t>
      </w:r>
      <w:proofErr w:type="spellEnd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93EB5">
        <w:rPr>
          <w:rFonts w:ascii="Times New Roman" w:hAnsi="Times New Roman"/>
          <w:b/>
          <w:bCs/>
          <w:color w:val="000000"/>
          <w:sz w:val="24"/>
          <w:szCs w:val="24"/>
        </w:rPr>
        <w:t>Calarasi</w:t>
      </w:r>
      <w:proofErr w:type="spellEnd"/>
    </w:p>
    <w:p w:rsidR="002073DD" w:rsidRPr="00893EB5" w:rsidRDefault="002073DD" w:rsidP="002073DD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93EB5">
        <w:rPr>
          <w:rFonts w:ascii="Times New Roman" w:hAnsi="Times New Roman"/>
          <w:b/>
          <w:sz w:val="24"/>
          <w:szCs w:val="24"/>
        </w:rPr>
        <w:t>Proiect</w:t>
      </w:r>
      <w:proofErr w:type="spellEnd"/>
      <w:r w:rsidRPr="00893EB5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893EB5">
        <w:rPr>
          <w:rFonts w:ascii="Times New Roman" w:hAnsi="Times New Roman"/>
          <w:b/>
          <w:sz w:val="24"/>
          <w:szCs w:val="24"/>
        </w:rPr>
        <w:t>hotărâre</w:t>
      </w:r>
      <w:proofErr w:type="spellEnd"/>
      <w:r w:rsidRPr="00893EB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privind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desemnarea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doi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reprezentantí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ai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Consiliului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Local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și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un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reprezentant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al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primarului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pentru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constitui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Consiliul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administrație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al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școlii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în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anul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școlar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2026-2027</w:t>
      </w:r>
    </w:p>
    <w:p w:rsidR="002073DD" w:rsidRPr="00893EB5" w:rsidRDefault="002073DD" w:rsidP="002073DD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Proiect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hotărâre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privind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nominalizarea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unui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reprezentant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al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consiliului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local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și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unui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membru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supleant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în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Comisia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evaluare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probei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interviu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pentru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unitatea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învățământ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unde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se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organizează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concurs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pentru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ocuparea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funcțiilor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director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și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director adjunct din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unitățile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învățământ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preuniversitar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stat</w:t>
      </w:r>
    </w:p>
    <w:p w:rsidR="002073DD" w:rsidRPr="00B64D30" w:rsidRDefault="002073DD" w:rsidP="002073DD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Diverse </w:t>
      </w:r>
      <w:proofErr w:type="spellStart"/>
      <w:r>
        <w:rPr>
          <w:rFonts w:ascii="Times New Roman" w:hAnsi="Times New Roman"/>
          <w:b/>
          <w:sz w:val="24"/>
          <w:szCs w:val="24"/>
        </w:rPr>
        <w:t>probleme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locale</w:t>
      </w:r>
    </w:p>
    <w:p w:rsidR="001F73DE" w:rsidRDefault="002073DD" w:rsidP="001F73DE">
      <w:pPr>
        <w:contextualSpacing/>
        <w:jc w:val="both"/>
        <w:rPr>
          <w:rFonts w:ascii="Times New Roman" w:eastAsia="Calibri" w:hAnsi="Times New Roman" w:cs="Times New Roman"/>
          <w:b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b/>
          <w:lang w:val="en-US" w:eastAsia="en-US"/>
        </w:rPr>
        <w:t>Primar</w:t>
      </w:r>
      <w:proofErr w:type="spellEnd"/>
      <w:r>
        <w:rPr>
          <w:rFonts w:ascii="Times New Roman" w:eastAsia="Calibri" w:hAnsi="Times New Roman" w:cs="Times New Roman"/>
          <w:b/>
          <w:lang w:val="en-US" w:eastAsia="en-US"/>
        </w:rPr>
        <w:t>,</w:t>
      </w:r>
    </w:p>
    <w:p w:rsidR="002073DD" w:rsidRDefault="002073DD" w:rsidP="001F73DE">
      <w:pPr>
        <w:contextualSpacing/>
        <w:jc w:val="both"/>
        <w:rPr>
          <w:rFonts w:ascii="Times New Roman" w:eastAsia="Calibri" w:hAnsi="Times New Roman" w:cs="Times New Roman"/>
          <w:b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b/>
          <w:lang w:val="en-US" w:eastAsia="en-US"/>
        </w:rPr>
        <w:t>Ciprian</w:t>
      </w:r>
      <w:proofErr w:type="spellEnd"/>
      <w:r>
        <w:rPr>
          <w:rFonts w:ascii="Times New Roman" w:eastAsia="Calibri" w:hAnsi="Times New Roman" w:cs="Times New Roman"/>
          <w:b/>
          <w:lang w:val="en-US" w:eastAsia="en-US"/>
        </w:rPr>
        <w:t xml:space="preserve">-Constantin </w:t>
      </w:r>
      <w:proofErr w:type="spellStart"/>
      <w:r>
        <w:rPr>
          <w:rFonts w:ascii="Times New Roman" w:eastAsia="Calibri" w:hAnsi="Times New Roman" w:cs="Times New Roman"/>
          <w:b/>
          <w:lang w:val="en-US" w:eastAsia="en-US"/>
        </w:rPr>
        <w:t>Panait</w:t>
      </w:r>
      <w:proofErr w:type="spellEnd"/>
    </w:p>
    <w:p w:rsidR="001F73DE" w:rsidRDefault="001F73DE" w:rsidP="001F73DE">
      <w:pPr>
        <w:contextualSpacing/>
        <w:jc w:val="both"/>
        <w:rPr>
          <w:rFonts w:ascii="Times New Roman" w:eastAsia="Calibri" w:hAnsi="Times New Roman" w:cs="Times New Roman"/>
          <w:b/>
          <w:lang w:val="en-US" w:eastAsia="en-US"/>
        </w:rPr>
      </w:pPr>
    </w:p>
    <w:p w:rsidR="001F73DE" w:rsidRDefault="001F73DE" w:rsidP="001F73DE">
      <w:pPr>
        <w:contextualSpacing/>
        <w:jc w:val="both"/>
        <w:rPr>
          <w:rFonts w:ascii="Times New Roman" w:eastAsia="Calibri" w:hAnsi="Times New Roman" w:cs="Times New Roman"/>
          <w:b/>
          <w:lang w:val="en-US" w:eastAsia="en-US"/>
        </w:rPr>
      </w:pPr>
    </w:p>
    <w:p w:rsidR="001F73DE" w:rsidRPr="00AE5A3B" w:rsidRDefault="001F73DE" w:rsidP="001F73DE">
      <w:pPr>
        <w:spacing w:after="0"/>
        <w:contextualSpacing/>
        <w:jc w:val="both"/>
        <w:rPr>
          <w:rFonts w:ascii="Times New Roman" w:eastAsia="Times New Roman" w:hAnsi="Times New Roman" w:cs="Times New Roman"/>
          <w:b/>
        </w:rPr>
      </w:pPr>
    </w:p>
    <w:p w:rsidR="001F73DE" w:rsidRPr="00784493" w:rsidRDefault="001F73DE" w:rsidP="001F73DE"/>
    <w:p w:rsidR="00CF0823" w:rsidRPr="00AC554E" w:rsidRDefault="00CF0823" w:rsidP="00CF0823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sectPr w:rsidR="00CF0823" w:rsidRPr="00AC554E" w:rsidSect="008A6E77">
      <w:headerReference w:type="default" r:id="rId11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636" w:rsidRDefault="00614636">
      <w:pPr>
        <w:spacing w:after="0" w:line="240" w:lineRule="auto"/>
      </w:pPr>
      <w:r>
        <w:separator/>
      </w:r>
    </w:p>
  </w:endnote>
  <w:endnote w:type="continuationSeparator" w:id="0">
    <w:p w:rsidR="00614636" w:rsidRDefault="00614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636" w:rsidRDefault="00614636">
      <w:pPr>
        <w:spacing w:after="0" w:line="240" w:lineRule="auto"/>
      </w:pPr>
      <w:r>
        <w:separator/>
      </w:r>
    </w:p>
  </w:footnote>
  <w:footnote w:type="continuationSeparator" w:id="0">
    <w:p w:rsidR="00614636" w:rsidRDefault="00614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614636">
    <w:pPr>
      <w:pStyle w:val="Header"/>
    </w:pPr>
  </w:p>
  <w:p w:rsidR="003B4751" w:rsidRDefault="006146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6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7"/>
  </w:num>
  <w:num w:numId="6">
    <w:abstractNumId w:val="12"/>
  </w:num>
  <w:num w:numId="7">
    <w:abstractNumId w:val="18"/>
  </w:num>
  <w:num w:numId="8">
    <w:abstractNumId w:val="9"/>
  </w:num>
  <w:num w:numId="9">
    <w:abstractNumId w:val="1"/>
  </w:num>
  <w:num w:numId="10">
    <w:abstractNumId w:val="0"/>
  </w:num>
  <w:num w:numId="1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4"/>
  </w:num>
  <w:num w:numId="17">
    <w:abstractNumId w:val="21"/>
  </w:num>
  <w:num w:numId="18">
    <w:abstractNumId w:val="16"/>
  </w:num>
  <w:num w:numId="19">
    <w:abstractNumId w:val="15"/>
  </w:num>
  <w:num w:numId="20">
    <w:abstractNumId w:val="10"/>
  </w:num>
  <w:num w:numId="21">
    <w:abstractNumId w:val="28"/>
  </w:num>
  <w:num w:numId="22">
    <w:abstractNumId w:val="26"/>
  </w:num>
  <w:num w:numId="23">
    <w:abstractNumId w:val="25"/>
  </w:num>
  <w:num w:numId="24">
    <w:abstractNumId w:val="23"/>
  </w:num>
  <w:num w:numId="25">
    <w:abstractNumId w:val="7"/>
  </w:num>
  <w:num w:numId="26">
    <w:abstractNumId w:val="8"/>
  </w:num>
  <w:num w:numId="27">
    <w:abstractNumId w:val="20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7"/>
  </w:num>
  <w:num w:numId="31">
    <w:abstractNumId w:val="19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F0AF9"/>
    <w:rsid w:val="001F116C"/>
    <w:rsid w:val="001F73DE"/>
    <w:rsid w:val="002070F9"/>
    <w:rsid w:val="002073DD"/>
    <w:rsid w:val="00220336"/>
    <w:rsid w:val="002650F3"/>
    <w:rsid w:val="003276EE"/>
    <w:rsid w:val="0036437C"/>
    <w:rsid w:val="003A5BA1"/>
    <w:rsid w:val="003C27F6"/>
    <w:rsid w:val="003D1AFF"/>
    <w:rsid w:val="00437BC0"/>
    <w:rsid w:val="00517882"/>
    <w:rsid w:val="00546D44"/>
    <w:rsid w:val="005D181F"/>
    <w:rsid w:val="00611E1A"/>
    <w:rsid w:val="00614636"/>
    <w:rsid w:val="00616B82"/>
    <w:rsid w:val="00676C1B"/>
    <w:rsid w:val="006F6DFD"/>
    <w:rsid w:val="0072453C"/>
    <w:rsid w:val="00730E4B"/>
    <w:rsid w:val="007B0726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F291A"/>
    <w:rsid w:val="00B11672"/>
    <w:rsid w:val="00B22BB9"/>
    <w:rsid w:val="00B3155D"/>
    <w:rsid w:val="00BC471B"/>
    <w:rsid w:val="00BE63BC"/>
    <w:rsid w:val="00BF21C3"/>
    <w:rsid w:val="00CE667B"/>
    <w:rsid w:val="00CF0823"/>
    <w:rsid w:val="00D82FFE"/>
    <w:rsid w:val="00D86794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76811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amitreni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imariamitreni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mariamitren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2026-03-27T08:59:00Z</cp:lastPrinted>
  <dcterms:created xsi:type="dcterms:W3CDTF">2026-09-23T11:02:00Z</dcterms:created>
  <dcterms:modified xsi:type="dcterms:W3CDTF">2026-09-23T11:05:00Z</dcterms:modified>
</cp:coreProperties>
</file>