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D1B" w:rsidRPr="001B0A25" w:rsidRDefault="00A24D1B" w:rsidP="00A24D1B"/>
    <w:p w:rsidR="00A24D1B" w:rsidRPr="001B0A25" w:rsidRDefault="00A24D1B" w:rsidP="00A24D1B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1B0A25">
        <w:rPr>
          <w:rFonts w:ascii="Times New Roman" w:hAnsi="Times New Roman" w:cs="Times New Roman"/>
          <w:sz w:val="24"/>
          <w:szCs w:val="24"/>
          <w:lang w:val="fr-FR"/>
        </w:rPr>
        <w:t xml:space="preserve">             ROMÂNIA</w:t>
      </w:r>
    </w:p>
    <w:p w:rsidR="00A24D1B" w:rsidRPr="001B0A25" w:rsidRDefault="00A24D1B" w:rsidP="00A24D1B">
      <w:pPr>
        <w:ind w:firstLine="720"/>
        <w:outlineLvl w:val="0"/>
        <w:rPr>
          <w:rFonts w:ascii="Times New Roman" w:hAnsi="Times New Roman" w:cs="Times New Roman"/>
        </w:rPr>
      </w:pPr>
      <w:r w:rsidRPr="001B0A25"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 wp14:anchorId="6FFD4D7D" wp14:editId="6392A9B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47345" cy="467995"/>
            <wp:effectExtent l="0" t="0" r="0" b="8255"/>
            <wp:wrapNone/>
            <wp:docPr id="1" name="Picture 1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A25">
        <w:rPr>
          <w:rFonts w:ascii="Times New Roman" w:hAnsi="Times New Roman" w:cs="Times New Roman"/>
        </w:rPr>
        <w:t>JUDEŢUL CĂLĂRAŞI</w:t>
      </w:r>
    </w:p>
    <w:p w:rsidR="00A24D1B" w:rsidRPr="001B0A25" w:rsidRDefault="00A24D1B" w:rsidP="00A24D1B">
      <w:pPr>
        <w:ind w:firstLine="720"/>
        <w:rPr>
          <w:rFonts w:ascii="Times New Roman" w:hAnsi="Times New Roman" w:cs="Times New Roman"/>
        </w:rPr>
      </w:pPr>
      <w:r w:rsidRPr="001B0A25">
        <w:rPr>
          <w:rFonts w:ascii="Times New Roman" w:hAnsi="Times New Roman" w:cs="Times New Roman"/>
        </w:rPr>
        <w:t>CONSILIUL LOCAL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A24D1B" w:rsidRPr="001B0A25" w:rsidTr="00B2451D">
        <w:trPr>
          <w:trHeight w:val="70"/>
        </w:trPr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1B" w:rsidRPr="001B0A25" w:rsidRDefault="00A24D1B" w:rsidP="00B2451D">
            <w:pPr>
              <w:rPr>
                <w:rFonts w:ascii="Times New Roman" w:hAnsi="Times New Roman" w:cs="Times New Roman"/>
              </w:rPr>
            </w:pPr>
            <w:r w:rsidRPr="001B0A25">
              <w:rPr>
                <w:rFonts w:ascii="Times New Roman" w:hAnsi="Times New Roman" w:cs="Times New Roman"/>
              </w:rPr>
              <w:t>Str. Muşeţelului, nr. 188, sat Mitreni, comuna Mitreni,  judeţul Călăraşi, CP-917175, CF-3966290</w:t>
            </w:r>
          </w:p>
          <w:p w:rsidR="00A24D1B" w:rsidRPr="001B0A25" w:rsidRDefault="00A24D1B" w:rsidP="00B2451D">
            <w:pPr>
              <w:rPr>
                <w:rFonts w:ascii="Times New Roman" w:hAnsi="Times New Roman" w:cs="Times New Roman"/>
              </w:rPr>
            </w:pPr>
            <w:r w:rsidRPr="001B0A25">
              <w:rPr>
                <w:rFonts w:ascii="Times New Roman" w:hAnsi="Times New Roman" w:cs="Times New Roman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D1B" w:rsidRPr="001B0A25" w:rsidRDefault="00A24D1B" w:rsidP="00B2451D">
            <w:pPr>
              <w:rPr>
                <w:rFonts w:ascii="Times New Roman" w:hAnsi="Times New Roman" w:cs="Times New Roman"/>
              </w:rPr>
            </w:pPr>
            <w:r w:rsidRPr="001B0A25">
              <w:rPr>
                <w:rFonts w:ascii="Times New Roman" w:hAnsi="Times New Roman" w:cs="Times New Roman"/>
              </w:rPr>
              <w:t xml:space="preserve">e-mail </w:t>
            </w:r>
          </w:p>
          <w:p w:rsidR="00A24D1B" w:rsidRPr="001B0A25" w:rsidRDefault="00A24D1B" w:rsidP="00B2451D">
            <w:pPr>
              <w:ind w:left="708"/>
              <w:rPr>
                <w:rFonts w:ascii="Times New Roman" w:hAnsi="Times New Roman" w:cs="Times New Roman"/>
              </w:rPr>
            </w:pPr>
            <w:r w:rsidRPr="001B0A25">
              <w:t>contact@</w:t>
            </w:r>
            <w:r w:rsidRPr="001B0A25">
              <w:rPr>
                <w:color w:val="0000FF"/>
                <w:u w:val="single"/>
              </w:rPr>
              <w:t>primariamitreni.ro</w:t>
            </w:r>
          </w:p>
          <w:p w:rsidR="00A24D1B" w:rsidRPr="001B0A25" w:rsidRDefault="00A24D1B" w:rsidP="00B2451D">
            <w:pPr>
              <w:ind w:left="708"/>
              <w:rPr>
                <w:rFonts w:ascii="Times New Roman" w:hAnsi="Times New Roman" w:cs="Times New Roman"/>
              </w:rPr>
            </w:pPr>
            <w:hyperlink r:id="rId8" w:history="1">
              <w:r w:rsidRPr="001B0A25">
                <w:rPr>
                  <w:color w:val="0000FF"/>
                  <w:u w:val="single"/>
                </w:rPr>
                <w:t>primariamitreni@gmail.com</w:t>
              </w:r>
            </w:hyperlink>
            <w:r w:rsidRPr="001B0A25">
              <w:rPr>
                <w:rFonts w:ascii="Times New Roman" w:hAnsi="Times New Roman" w:cs="Times New Roman"/>
              </w:rPr>
              <w:t xml:space="preserve">; </w:t>
            </w:r>
          </w:p>
          <w:p w:rsidR="00A24D1B" w:rsidRPr="001B0A25" w:rsidRDefault="00A24D1B" w:rsidP="00B2451D">
            <w:pPr>
              <w:rPr>
                <w:rFonts w:ascii="Times New Roman" w:hAnsi="Times New Roman" w:cs="Times New Roman"/>
              </w:rPr>
            </w:pPr>
            <w:r w:rsidRPr="001B0A25">
              <w:rPr>
                <w:rFonts w:ascii="Times New Roman" w:hAnsi="Times New Roman" w:cs="Times New Roman"/>
              </w:rPr>
              <w:t>http://</w:t>
            </w:r>
            <w:r w:rsidRPr="001B0A25">
              <w:fldChar w:fldCharType="begin"/>
            </w:r>
            <w:r w:rsidRPr="001B0A25">
              <w:instrText xml:space="preserve"> HYPERLINK "http://www.primariamitreni.ro" </w:instrText>
            </w:r>
            <w:r w:rsidRPr="001B0A25">
              <w:fldChar w:fldCharType="separate"/>
            </w:r>
            <w:r w:rsidRPr="001B0A25">
              <w:rPr>
                <w:color w:val="0000FF"/>
                <w:u w:val="single"/>
              </w:rPr>
              <w:t>www.primariamitreni.ro</w:t>
            </w:r>
            <w:r w:rsidRPr="001B0A25">
              <w:fldChar w:fldCharType="end"/>
            </w:r>
            <w:r w:rsidRPr="001B0A25">
              <w:rPr>
                <w:rFonts w:ascii="Times New Roman" w:hAnsi="Times New Roman" w:cs="Times New Roman"/>
              </w:rPr>
              <w:t xml:space="preserve">   </w:t>
            </w:r>
          </w:p>
        </w:tc>
      </w:tr>
    </w:tbl>
    <w:p w:rsidR="00A24D1B" w:rsidRPr="001B0A25" w:rsidRDefault="00A24D1B" w:rsidP="00A24D1B">
      <w:pPr>
        <w:rPr>
          <w:rFonts w:ascii="Times New Roman" w:hAnsi="Times New Roman" w:cs="Times New Roman"/>
          <w:b/>
        </w:rPr>
      </w:pPr>
      <w:r w:rsidRPr="001B0A25">
        <w:rPr>
          <w:rFonts w:ascii="Times New Roman" w:hAnsi="Times New Roman" w:cs="Times New Roman"/>
        </w:rPr>
        <w:t xml:space="preserve"> </w:t>
      </w:r>
      <w:r w:rsidR="0082307D">
        <w:rPr>
          <w:rFonts w:ascii="Times New Roman" w:hAnsi="Times New Roman" w:cs="Times New Roman"/>
          <w:b/>
        </w:rPr>
        <w:t>Nr. 4610/24</w:t>
      </w:r>
      <w:r>
        <w:rPr>
          <w:rFonts w:ascii="Times New Roman" w:hAnsi="Times New Roman" w:cs="Times New Roman"/>
          <w:b/>
        </w:rPr>
        <w:t>.</w:t>
      </w:r>
      <w:r w:rsidRPr="001B0A25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8</w:t>
      </w:r>
      <w:r w:rsidRPr="001B0A25">
        <w:rPr>
          <w:rFonts w:ascii="Times New Roman" w:hAnsi="Times New Roman" w:cs="Times New Roman"/>
          <w:b/>
        </w:rPr>
        <w:t>.2026</w:t>
      </w:r>
    </w:p>
    <w:p w:rsidR="00A24D1B" w:rsidRPr="001B0A25" w:rsidRDefault="00A24D1B" w:rsidP="00A24D1B">
      <w:pPr>
        <w:jc w:val="center"/>
        <w:rPr>
          <w:rFonts w:ascii="Times New Roman" w:hAnsi="Times New Roman" w:cs="Times New Roman"/>
          <w:b/>
        </w:rPr>
      </w:pPr>
      <w:r w:rsidRPr="001B0A25">
        <w:rPr>
          <w:rFonts w:ascii="Times New Roman" w:hAnsi="Times New Roman" w:cs="Times New Roman"/>
          <w:b/>
        </w:rPr>
        <w:t>INVITAŢIE</w:t>
      </w:r>
    </w:p>
    <w:p w:rsidR="00A24D1B" w:rsidRPr="001B0A25" w:rsidRDefault="00A24D1B" w:rsidP="00A24D1B">
      <w:pPr>
        <w:spacing w:after="0"/>
        <w:jc w:val="both"/>
        <w:rPr>
          <w:rFonts w:ascii="Times New Roman" w:hAnsi="Times New Roman" w:cs="Times New Roman"/>
        </w:rPr>
      </w:pPr>
    </w:p>
    <w:p w:rsidR="00A24D1B" w:rsidRPr="001B0A25" w:rsidRDefault="00A24D1B" w:rsidP="00A24D1B">
      <w:pPr>
        <w:spacing w:after="0"/>
        <w:jc w:val="both"/>
        <w:rPr>
          <w:rFonts w:ascii="Times New Roman" w:hAnsi="Times New Roman" w:cs="Times New Roman"/>
        </w:rPr>
      </w:pPr>
    </w:p>
    <w:p w:rsidR="00A24D1B" w:rsidRPr="001B0A25" w:rsidRDefault="00A24D1B" w:rsidP="00A24D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0A25">
        <w:rPr>
          <w:rFonts w:ascii="Times New Roman" w:hAnsi="Times New Roman" w:cs="Times New Roman"/>
        </w:rPr>
        <w:t>Doamna/Domnul______________________,  din comuna Mitreni, sat ____________, judeţul Calarasi, in calitate de consilier sunteţi invitat la şedinţa extraordinară, convocată de îndată</w:t>
      </w:r>
      <w:r>
        <w:rPr>
          <w:rFonts w:ascii="Times New Roman" w:hAnsi="Times New Roman" w:cs="Times New Roman"/>
        </w:rPr>
        <w:t xml:space="preserve">, </w:t>
      </w:r>
      <w:r w:rsidRPr="001B0A25">
        <w:rPr>
          <w:rFonts w:ascii="Times New Roman" w:hAnsi="Times New Roman" w:cs="Times New Roman"/>
        </w:rPr>
        <w:t>ce se va desfăşura on-line in z</w:t>
      </w:r>
      <w:r w:rsidR="0082307D">
        <w:rPr>
          <w:rFonts w:ascii="Times New Roman" w:hAnsi="Times New Roman" w:cs="Times New Roman"/>
        </w:rPr>
        <w:t>iua de 24 august 2026, ora 11</w:t>
      </w:r>
      <w:r w:rsidRPr="001B0A25">
        <w:rPr>
          <w:rFonts w:ascii="Times New Roman" w:hAnsi="Times New Roman" w:cs="Times New Roman"/>
          <w:vertAlign w:val="superscript"/>
        </w:rPr>
        <w:t xml:space="preserve">00.. </w:t>
      </w:r>
    </w:p>
    <w:p w:rsidR="00A24D1B" w:rsidRPr="001B0A25" w:rsidRDefault="00A24D1B" w:rsidP="00A24D1B">
      <w:pPr>
        <w:jc w:val="both"/>
        <w:rPr>
          <w:rFonts w:ascii="Times New Roman" w:hAnsi="Times New Roman" w:cs="Times New Roman"/>
          <w:b/>
        </w:rPr>
      </w:pPr>
    </w:p>
    <w:p w:rsidR="00A24D1B" w:rsidRPr="001B0A25" w:rsidRDefault="00A24D1B" w:rsidP="00A24D1B">
      <w:pPr>
        <w:jc w:val="both"/>
        <w:rPr>
          <w:rFonts w:ascii="Times New Roman" w:hAnsi="Times New Roman" w:cs="Times New Roman"/>
          <w:b/>
        </w:rPr>
      </w:pPr>
      <w:r w:rsidRPr="001B0A25">
        <w:rPr>
          <w:rFonts w:ascii="Times New Roman" w:hAnsi="Times New Roman" w:cs="Times New Roman"/>
          <w:b/>
        </w:rPr>
        <w:t>Ordine de zi :</w:t>
      </w:r>
    </w:p>
    <w:p w:rsidR="0082307D" w:rsidRDefault="0082307D" w:rsidP="0082307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307D" w:rsidRPr="00162BF1" w:rsidRDefault="0082307D" w:rsidP="0082307D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162BF1">
        <w:rPr>
          <w:rFonts w:ascii="Times New Roman" w:hAnsi="Times New Roman"/>
          <w:b/>
          <w:sz w:val="24"/>
          <w:szCs w:val="24"/>
        </w:rPr>
        <w:t>Proiect</w:t>
      </w:r>
      <w:proofErr w:type="spellEnd"/>
      <w:r w:rsidRPr="00162BF1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162BF1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162BF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privind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aprobarea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devizului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general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actualizat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al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obiectivului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de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investiții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„</w:t>
      </w:r>
      <w:proofErr w:type="spellStart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Mobilitate</w:t>
      </w:r>
      <w:proofErr w:type="spellEnd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urbana</w:t>
      </w:r>
      <w:proofErr w:type="spellEnd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verde</w:t>
      </w:r>
      <w:proofErr w:type="spellEnd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- in </w:t>
      </w:r>
      <w:proofErr w:type="spellStart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cadrul</w:t>
      </w:r>
      <w:proofErr w:type="spellEnd"/>
      <w:r w:rsidRPr="00162B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UAT MITRENI</w:t>
      </w:r>
      <w:r w:rsidRPr="00162BF1">
        <w:rPr>
          <w:rFonts w:ascii="Times New Roman" w:hAnsi="Times New Roman"/>
          <w:b/>
          <w:bCs/>
          <w:sz w:val="24"/>
          <w:szCs w:val="24"/>
        </w:rPr>
        <w:t xml:space="preserve">”, cu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includerea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cheltuielilor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necuprinse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în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Capitolul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2 –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Cheltuieli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pentru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asigurarea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utilităților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necesare</w:t>
      </w:r>
      <w:proofErr w:type="spellEnd"/>
      <w:r w:rsidRPr="00162BF1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162BF1">
        <w:rPr>
          <w:rFonts w:ascii="Times New Roman" w:hAnsi="Times New Roman"/>
          <w:b/>
          <w:bCs/>
          <w:sz w:val="24"/>
          <w:szCs w:val="24"/>
        </w:rPr>
        <w:t>obiectivului</w:t>
      </w:r>
      <w:proofErr w:type="spellEnd"/>
    </w:p>
    <w:p w:rsidR="00A24D1B" w:rsidRPr="001B0A25" w:rsidRDefault="00A24D1B" w:rsidP="00A24D1B">
      <w:pPr>
        <w:pStyle w:val="ListParagraph"/>
        <w:spacing w:after="0"/>
        <w:jc w:val="both"/>
        <w:rPr>
          <w:rFonts w:ascii="Times New Roman" w:hAnsi="Times New Roman"/>
          <w:b/>
        </w:rPr>
      </w:pPr>
      <w:bookmarkStart w:id="0" w:name="_GoBack"/>
      <w:bookmarkEnd w:id="0"/>
    </w:p>
    <w:p w:rsidR="00A24D1B" w:rsidRPr="001B0A25" w:rsidRDefault="00A24D1B" w:rsidP="00A24D1B">
      <w:pPr>
        <w:jc w:val="right"/>
        <w:rPr>
          <w:rFonts w:ascii="Times New Roman" w:eastAsia="Calibri" w:hAnsi="Times New Roman"/>
          <w:b/>
        </w:rPr>
      </w:pPr>
      <w:r w:rsidRPr="001B0A25">
        <w:rPr>
          <w:rFonts w:ascii="Times New Roman" w:eastAsia="Calibri" w:hAnsi="Times New Roman"/>
          <w:b/>
        </w:rPr>
        <w:t>Primar,</w:t>
      </w:r>
    </w:p>
    <w:p w:rsidR="00A24D1B" w:rsidRPr="001B0A25" w:rsidRDefault="00A24D1B" w:rsidP="00A24D1B">
      <w:pPr>
        <w:jc w:val="right"/>
        <w:rPr>
          <w:rFonts w:ascii="Times New Roman" w:eastAsia="Calibri" w:hAnsi="Times New Roman"/>
          <w:b/>
        </w:rPr>
      </w:pPr>
      <w:r w:rsidRPr="001B0A25">
        <w:rPr>
          <w:rFonts w:ascii="Times New Roman" w:eastAsia="Calibri" w:hAnsi="Times New Roman"/>
          <w:b/>
        </w:rPr>
        <w:t>Ciprian-Constantin Panait</w:t>
      </w:r>
    </w:p>
    <w:p w:rsidR="00A24D1B" w:rsidRPr="001B0A25" w:rsidRDefault="00A24D1B" w:rsidP="00A24D1B"/>
    <w:p w:rsidR="00A24D1B" w:rsidRPr="001B0A25" w:rsidRDefault="00A24D1B" w:rsidP="00A24D1B"/>
    <w:p w:rsidR="00A24D1B" w:rsidRPr="00972183" w:rsidRDefault="00A24D1B" w:rsidP="00A24D1B"/>
    <w:p w:rsidR="00A24D1B" w:rsidRPr="00C30BB5" w:rsidRDefault="00A24D1B" w:rsidP="00A24D1B"/>
    <w:p w:rsidR="001F116C" w:rsidRPr="00BF21C3" w:rsidRDefault="001F116C" w:rsidP="00BF21C3">
      <w:pPr>
        <w:jc w:val="right"/>
      </w:pPr>
    </w:p>
    <w:sectPr w:rsidR="001F116C" w:rsidRPr="00BF21C3" w:rsidSect="008A6E77">
      <w:headerReference w:type="default" r:id="rId9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FB9" w:rsidRDefault="00C56FB9">
      <w:pPr>
        <w:spacing w:after="0" w:line="240" w:lineRule="auto"/>
      </w:pPr>
      <w:r>
        <w:separator/>
      </w:r>
    </w:p>
  </w:endnote>
  <w:endnote w:type="continuationSeparator" w:id="0">
    <w:p w:rsidR="00C56FB9" w:rsidRDefault="00C56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FB9" w:rsidRDefault="00C56FB9">
      <w:pPr>
        <w:spacing w:after="0" w:line="240" w:lineRule="auto"/>
      </w:pPr>
      <w:r>
        <w:separator/>
      </w:r>
    </w:p>
  </w:footnote>
  <w:footnote w:type="continuationSeparator" w:id="0">
    <w:p w:rsidR="00C56FB9" w:rsidRDefault="00C56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C56FB9">
    <w:pPr>
      <w:pStyle w:val="Header"/>
    </w:pPr>
  </w:p>
  <w:p w:rsidR="003B4751" w:rsidRDefault="00C56F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2237C"/>
    <w:multiLevelType w:val="hybridMultilevel"/>
    <w:tmpl w:val="04C8C2B4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11614"/>
    <w:multiLevelType w:val="hybridMultilevel"/>
    <w:tmpl w:val="4CF4B7AE"/>
    <w:lvl w:ilvl="0" w:tplc="FCE2050E">
      <w:start w:val="1"/>
      <w:numFmt w:val="decimal"/>
      <w:lvlText w:val="%1."/>
      <w:lvlJc w:val="left"/>
      <w:pPr>
        <w:ind w:left="37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9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46016380"/>
    <w:multiLevelType w:val="hybridMultilevel"/>
    <w:tmpl w:val="ED8CD056"/>
    <w:lvl w:ilvl="0" w:tplc="29C49584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D47518">
      <w:start w:val="2"/>
      <w:numFmt w:val="lowerLetter"/>
      <w:lvlText w:val="%2)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9CD228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443DE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BE2B4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7ED2BC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7AD384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F83BE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426902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4E81863"/>
    <w:multiLevelType w:val="multilevel"/>
    <w:tmpl w:val="9604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636733FF"/>
    <w:multiLevelType w:val="hybridMultilevel"/>
    <w:tmpl w:val="7176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CA2E73"/>
    <w:multiLevelType w:val="hybridMultilevel"/>
    <w:tmpl w:val="24F2CBC8"/>
    <w:lvl w:ilvl="0" w:tplc="ED161BCE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643D46"/>
    <w:multiLevelType w:val="hybridMultilevel"/>
    <w:tmpl w:val="8BEA36C4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6"/>
  </w:num>
  <w:num w:numId="6">
    <w:abstractNumId w:val="9"/>
  </w:num>
  <w:num w:numId="7">
    <w:abstractNumId w:val="12"/>
  </w:num>
  <w:num w:numId="8">
    <w:abstractNumId w:val="7"/>
  </w:num>
  <w:num w:numId="9">
    <w:abstractNumId w:val="1"/>
  </w:num>
  <w:num w:numId="10">
    <w:abstractNumId w:val="0"/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0"/>
  </w:num>
  <w:num w:numId="17">
    <w:abstractNumId w:val="13"/>
  </w:num>
  <w:num w:numId="18">
    <w:abstractNumId w:val="11"/>
  </w:num>
  <w:num w:numId="19">
    <w:abstractNumId w:val="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C"/>
    <w:rsid w:val="001369FF"/>
    <w:rsid w:val="00157872"/>
    <w:rsid w:val="00160BCD"/>
    <w:rsid w:val="001F116C"/>
    <w:rsid w:val="002070F9"/>
    <w:rsid w:val="002650F3"/>
    <w:rsid w:val="003276EE"/>
    <w:rsid w:val="0036437C"/>
    <w:rsid w:val="003A5BA1"/>
    <w:rsid w:val="003C27F6"/>
    <w:rsid w:val="003D1AFF"/>
    <w:rsid w:val="00437BC0"/>
    <w:rsid w:val="00517882"/>
    <w:rsid w:val="00546D44"/>
    <w:rsid w:val="005D181F"/>
    <w:rsid w:val="00611E1A"/>
    <w:rsid w:val="00616B82"/>
    <w:rsid w:val="00676C1B"/>
    <w:rsid w:val="006F6DFD"/>
    <w:rsid w:val="0072453C"/>
    <w:rsid w:val="00730E4B"/>
    <w:rsid w:val="007B0726"/>
    <w:rsid w:val="0082307D"/>
    <w:rsid w:val="00852D6D"/>
    <w:rsid w:val="008E4E8C"/>
    <w:rsid w:val="00937879"/>
    <w:rsid w:val="009C3236"/>
    <w:rsid w:val="009C3BF4"/>
    <w:rsid w:val="009F0E57"/>
    <w:rsid w:val="00A15E55"/>
    <w:rsid w:val="00A24D1B"/>
    <w:rsid w:val="00A64E48"/>
    <w:rsid w:val="00A65BBA"/>
    <w:rsid w:val="00B11672"/>
    <w:rsid w:val="00B3155D"/>
    <w:rsid w:val="00BC471B"/>
    <w:rsid w:val="00BE63BC"/>
    <w:rsid w:val="00BF21C3"/>
    <w:rsid w:val="00C56FB9"/>
    <w:rsid w:val="00D82FFE"/>
    <w:rsid w:val="00E470E5"/>
    <w:rsid w:val="00E70BD8"/>
    <w:rsid w:val="00ED1E3C"/>
    <w:rsid w:val="00F6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E1E65"/>
  <w15:chartTrackingRefBased/>
  <w15:docId w15:val="{17DE7913-686B-49E1-94B2-D7024F54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7F6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437C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nhideWhenUsed/>
    <w:rsid w:val="003C27F6"/>
    <w:rPr>
      <w:color w:val="0000FF"/>
      <w:u w:val="singl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160BCD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160BCD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879"/>
    <w:rPr>
      <w:rFonts w:ascii="Segoe UI" w:eastAsiaTheme="minorEastAsia" w:hAnsi="Segoe UI" w:cs="Segoe UI"/>
      <w:sz w:val="18"/>
      <w:szCs w:val="18"/>
      <w:lang w:val="ro-RO" w:eastAsia="ro-RO"/>
    </w:rPr>
  </w:style>
  <w:style w:type="paragraph" w:customStyle="1" w:styleId="Frspaiere2">
    <w:name w:val="Fără spațiere2"/>
    <w:qFormat/>
    <w:rsid w:val="00A65BBA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semiHidden/>
    <w:unhideWhenUsed/>
    <w:qFormat/>
    <w:rsid w:val="00BF21C3"/>
    <w:pPr>
      <w:widowControl w:val="0"/>
      <w:spacing w:after="220"/>
    </w:pPr>
    <w:rPr>
      <w:rFonts w:ascii="Times New Roman" w:eastAsia="Times New Roman" w:hAnsi="Times New Roman" w:cs="Times New Roman"/>
      <w:color w:val="8D9290"/>
      <w:sz w:val="26"/>
      <w:szCs w:val="26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semiHidden/>
    <w:rsid w:val="00BF21C3"/>
    <w:rPr>
      <w:rFonts w:ascii="Times New Roman" w:eastAsia="Times New Roman" w:hAnsi="Times New Roman" w:cs="Times New Roman"/>
      <w:color w:val="8D9290"/>
      <w:sz w:val="26"/>
      <w:szCs w:val="2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mitren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cp:lastPrinted>2026-03-27T08:59:00Z</cp:lastPrinted>
  <dcterms:created xsi:type="dcterms:W3CDTF">2026-08-24T06:21:00Z</dcterms:created>
  <dcterms:modified xsi:type="dcterms:W3CDTF">2026-08-24T06:23:00Z</dcterms:modified>
</cp:coreProperties>
</file>