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76B" w:rsidRDefault="00C8576B" w:rsidP="00C85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76B" w:rsidRDefault="00C8576B" w:rsidP="00C8576B">
      <w:pPr>
        <w:spacing w:after="0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ROMÂNIA</w:t>
      </w:r>
    </w:p>
    <w:p w:rsidR="00C8576B" w:rsidRDefault="00C8576B" w:rsidP="00C8576B">
      <w:pPr>
        <w:spacing w:after="0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JUDEŢUL CĂLĂRAŞI</w:t>
      </w:r>
    </w:p>
    <w:p w:rsidR="00C8576B" w:rsidRDefault="00C8576B" w:rsidP="00C8576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C8576B" w:rsidTr="00C8576B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76B" w:rsidRDefault="00C85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C8576B" w:rsidRDefault="00C85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76B" w:rsidRDefault="00C85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</w:p>
          <w:p w:rsidR="00C8576B" w:rsidRDefault="00C8576B">
            <w:pPr>
              <w:spacing w:after="0"/>
              <w:ind w:left="7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t>contact@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primariamitreni.ro ; </w:t>
            </w:r>
          </w:p>
          <w:p w:rsidR="00C8576B" w:rsidRDefault="00C8576B">
            <w:pPr>
              <w:spacing w:after="0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primariamitreni@gmail.com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8576B" w:rsidRDefault="00C85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"http://www.primariamitreni.ro"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t>www.primariamitreni.ro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C8576B" w:rsidRDefault="00C8576B" w:rsidP="00C8576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C8576B" w:rsidRDefault="00C8576B" w:rsidP="00C8576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 P I S</w:t>
      </w:r>
    </w:p>
    <w:p w:rsidR="00C8576B" w:rsidRDefault="00C8576B" w:rsidP="00C8576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privind  desfăşurarea  şedinţei  ordinare din ziua de </w:t>
      </w:r>
      <w:r w:rsidR="007C6A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27.08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.2026 </w:t>
      </w:r>
    </w:p>
    <w:p w:rsidR="00C8576B" w:rsidRDefault="00C8576B" w:rsidP="00C85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potrivit art. 138 alin. 5 și 6 din OUG nr. 57/2019 privind codul administrativ, doamna președinte de ședință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Maria Nedelcu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deschide  lucrările  şedinţei  și  propune consiliului  local  următoarea  ordine de  zi:</w:t>
      </w:r>
    </w:p>
    <w:p w:rsidR="007C6A12" w:rsidRPr="00CA723F" w:rsidRDefault="007C6A12" w:rsidP="007C6A12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64D30">
        <w:rPr>
          <w:rFonts w:ascii="Times New Roman" w:hAnsi="Times New Roman"/>
          <w:b/>
          <w:sz w:val="24"/>
          <w:szCs w:val="24"/>
          <w:lang w:val="fr-FR"/>
        </w:rPr>
        <w:t>Proiect</w:t>
      </w:r>
      <w:proofErr w:type="spellEnd"/>
      <w:r w:rsidRPr="00B64D30">
        <w:rPr>
          <w:rFonts w:ascii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B64D30">
        <w:rPr>
          <w:rFonts w:ascii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B64D30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aprobarea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Planului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Urbanistic Zonal-PUZ-</w:t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obiectivul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,,</w:t>
      </w:r>
      <w:proofErr w:type="spellStart"/>
      <w:proofErr w:type="gramEnd"/>
      <w:r>
        <w:rPr>
          <w:rFonts w:ascii="Times New Roman" w:hAnsi="Times New Roman"/>
          <w:b/>
          <w:sz w:val="24"/>
          <w:szCs w:val="24"/>
        </w:rPr>
        <w:t>Spălătorie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auto, </w:t>
      </w:r>
      <w:proofErr w:type="spellStart"/>
      <w:r>
        <w:rPr>
          <w:rFonts w:ascii="Times New Roman" w:hAnsi="Times New Roman"/>
          <w:b/>
          <w:sz w:val="24"/>
          <w:szCs w:val="24"/>
        </w:rPr>
        <w:t>vulcanizare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auto, </w:t>
      </w:r>
      <w:proofErr w:type="spellStart"/>
      <w:r>
        <w:rPr>
          <w:rFonts w:ascii="Times New Roman" w:hAnsi="Times New Roman"/>
          <w:b/>
          <w:sz w:val="24"/>
          <w:szCs w:val="24"/>
        </w:rPr>
        <w:t>comuna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Mitreni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județul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Călărași</w:t>
      </w:r>
      <w:proofErr w:type="spellEnd"/>
      <w:r>
        <w:rPr>
          <w:rFonts w:ascii="Times New Roman" w:hAnsi="Times New Roman"/>
          <w:b/>
          <w:sz w:val="24"/>
          <w:szCs w:val="24"/>
        </w:rPr>
        <w:t>”</w:t>
      </w:r>
    </w:p>
    <w:p w:rsidR="007C6A12" w:rsidRPr="00CA723F" w:rsidRDefault="007C6A12" w:rsidP="007C6A12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Proiect de hotărâre privind alegerea președintelui de ședință pentru lunile septembrie, octombrie și noiembrie 2026</w:t>
      </w:r>
    </w:p>
    <w:p w:rsidR="007C6A12" w:rsidRPr="00CA723F" w:rsidRDefault="007C6A12" w:rsidP="007C6A12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Proiect de hotărâre privind stabilirea taxei aferente ocupării temporare a domeniului public și privat al comunei Mitreni, județul Călărași</w:t>
      </w:r>
    </w:p>
    <w:p w:rsidR="007C6A12" w:rsidRPr="00CA723F" w:rsidRDefault="007C6A12" w:rsidP="007C6A12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A723F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referitor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modificarea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completarea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Cap. VIII al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Anexei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la HCL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Mitreni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nr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. 104/22.12.2025 </w:t>
      </w:r>
      <w:proofErr w:type="spellStart"/>
      <w:proofErr w:type="gramStart"/>
      <w:r w:rsidRPr="00CA723F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CA72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stabilirea</w:t>
      </w:r>
      <w:proofErr w:type="spellEnd"/>
      <w:proofErr w:type="gram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impozitelor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taxelor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speciale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taxelor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locale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aplicabile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Mitreni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judetul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Calarasi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, in </w:t>
      </w:r>
      <w:proofErr w:type="spellStart"/>
      <w:r w:rsidRPr="00CA723F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Pr="00CA723F">
        <w:rPr>
          <w:rFonts w:ascii="Times New Roman" w:hAnsi="Times New Roman"/>
          <w:b/>
          <w:sz w:val="24"/>
          <w:szCs w:val="24"/>
        </w:rPr>
        <w:t xml:space="preserve"> fiscal 2026</w:t>
      </w:r>
    </w:p>
    <w:p w:rsidR="007C6A12" w:rsidRPr="00B64D30" w:rsidRDefault="007C6A12" w:rsidP="007C6A12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Diverse </w:t>
      </w:r>
      <w:proofErr w:type="spellStart"/>
      <w:r>
        <w:rPr>
          <w:rFonts w:ascii="Times New Roman" w:hAnsi="Times New Roman"/>
          <w:b/>
          <w:sz w:val="24"/>
          <w:szCs w:val="24"/>
        </w:rPr>
        <w:t>probleme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locale</w:t>
      </w:r>
    </w:p>
    <w:p w:rsidR="00C8576B" w:rsidRDefault="00C8576B" w:rsidP="00C8576B">
      <w:pPr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Se supune spre adoptare ordinea de zi: nr. consilieri ……., din care prezenţi……, voturi pentru ….., împotrivă……, abţineri……...</w:t>
      </w:r>
    </w:p>
    <w:p w:rsidR="00C8576B" w:rsidRDefault="00C8576B" w:rsidP="00C8576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 supune spre adoptare procesul verbal de la şedinţa ordinara din data de </w:t>
      </w:r>
      <w:r w:rsidR="007C6A12">
        <w:rPr>
          <w:rFonts w:ascii="Times New Roman" w:eastAsia="Times New Roman" w:hAnsi="Times New Roman" w:cs="Times New Roman"/>
          <w:b/>
          <w:sz w:val="24"/>
          <w:szCs w:val="24"/>
        </w:rPr>
        <w:t>30.07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2026, procesul verbal de</w:t>
      </w:r>
      <w:r w:rsidR="007C6A12">
        <w:rPr>
          <w:rFonts w:ascii="Times New Roman" w:eastAsia="Times New Roman" w:hAnsi="Times New Roman" w:cs="Times New Roman"/>
          <w:b/>
          <w:sz w:val="24"/>
          <w:szCs w:val="24"/>
        </w:rPr>
        <w:t xml:space="preserve"> la ședința extraordinară din 17.07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5AC1" w:rsidRPr="003F5AC1">
        <w:rPr>
          <w:rFonts w:ascii="Times New Roman" w:eastAsia="Times New Roman" w:hAnsi="Times New Roman" w:cs="Times New Roman"/>
          <w:b/>
          <w:sz w:val="24"/>
          <w:szCs w:val="24"/>
        </w:rPr>
        <w:t>și procesul-verbal</w:t>
      </w:r>
      <w:r w:rsidR="003F5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5AC1">
        <w:rPr>
          <w:rFonts w:ascii="Times New Roman" w:eastAsia="Times New Roman" w:hAnsi="Times New Roman" w:cs="Times New Roman"/>
          <w:b/>
          <w:sz w:val="24"/>
          <w:szCs w:val="24"/>
        </w:rPr>
        <w:t>de</w:t>
      </w:r>
      <w:r w:rsidR="003F5AC1">
        <w:rPr>
          <w:rFonts w:ascii="Times New Roman" w:eastAsia="Times New Roman" w:hAnsi="Times New Roman" w:cs="Times New Roman"/>
          <w:b/>
          <w:sz w:val="24"/>
          <w:szCs w:val="24"/>
        </w:rPr>
        <w:t xml:space="preserve"> la ședința extraordinară din 24</w:t>
      </w:r>
      <w:r w:rsidR="003F5AC1">
        <w:rPr>
          <w:rFonts w:ascii="Times New Roman" w:eastAsia="Times New Roman" w:hAnsi="Times New Roman" w:cs="Times New Roman"/>
          <w:b/>
          <w:sz w:val="24"/>
          <w:szCs w:val="24"/>
        </w:rPr>
        <w:t>.07.2026</w:t>
      </w:r>
      <w:r w:rsidR="003F5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nr. consilieri ……., din care prezenţi……, voturi pentru ….., împotriva……, abţineri……...</w:t>
      </w:r>
    </w:p>
    <w:p w:rsidR="00C8576B" w:rsidRDefault="00C8576B" w:rsidP="00C8576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face apelul nominal al consilierilor – secretarul consemnează în registru prezența</w:t>
      </w:r>
    </w:p>
    <w:p w:rsidR="00C8576B" w:rsidRDefault="00C8576B" w:rsidP="00C8576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Domnul primar da cuvântul doamnei preşedinte de şedinţa, doamna consilier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Maria Nedelcu </w:t>
      </w:r>
      <w:r>
        <w:rPr>
          <w:rFonts w:ascii="Times New Roman" w:eastAsia="Times New Roman" w:hAnsi="Times New Roman" w:cs="Times New Roman"/>
          <w:sz w:val="24"/>
          <w:szCs w:val="24"/>
        </w:rPr>
        <w:t>care preia lucrările şedinţei și solicită consilierilor să facă propuneri și pentru alte probleme de discutat la "diverse probleme locale".</w:t>
      </w:r>
    </w:p>
    <w:p w:rsidR="00C8576B" w:rsidRDefault="00C8576B" w:rsidP="00C8576B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supune la vot introducerea în ordinea de zi și a propunerilor de probleme de discutat la diverse: nr. consilieri ……, din care prezenţi……, voturi pentru ……, împotrivă……, abţineri…….</w:t>
      </w:r>
    </w:p>
    <w:p w:rsidR="00C8576B" w:rsidRDefault="00C8576B" w:rsidP="00C8576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Doamna preşedinte de şedinţă propune trecerea la discutarea  problemelor  de  la ordinea  de zi:</w:t>
      </w:r>
    </w:p>
    <w:p w:rsidR="00C8576B" w:rsidRDefault="00C8576B" w:rsidP="00C85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20"/>
      </w:tblGrid>
      <w:tr w:rsidR="00C8576B" w:rsidTr="00C8576B">
        <w:trPr>
          <w:trHeight w:val="905"/>
        </w:trPr>
        <w:tc>
          <w:tcPr>
            <w:tcW w:w="0" w:type="auto"/>
            <w:hideMark/>
          </w:tcPr>
          <w:p w:rsidR="007C6A12" w:rsidRPr="007C6A12" w:rsidRDefault="00C8576B" w:rsidP="007C6A12">
            <w:pPr>
              <w:pStyle w:val="ListParagraph"/>
              <w:numPr>
                <w:ilvl w:val="1"/>
                <w:numId w:val="24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C6A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referat</w:t>
            </w:r>
            <w:proofErr w:type="spellEnd"/>
            <w:r w:rsidRPr="007C6A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6A12" w:rsidRPr="007C6A12">
              <w:rPr>
                <w:rFonts w:ascii="Times New Roman" w:hAnsi="Times New Roman"/>
                <w:b/>
                <w:sz w:val="24"/>
                <w:szCs w:val="24"/>
              </w:rPr>
              <w:t>privind</w:t>
            </w:r>
            <w:proofErr w:type="spellEnd"/>
            <w:r w:rsidR="007C6A12" w:rsidRPr="007C6A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C6A12" w:rsidRPr="007C6A12">
              <w:rPr>
                <w:rFonts w:ascii="Times New Roman" w:hAnsi="Times New Roman"/>
                <w:b/>
                <w:sz w:val="24"/>
                <w:szCs w:val="24"/>
              </w:rPr>
              <w:t>aprobarea</w:t>
            </w:r>
            <w:proofErr w:type="spellEnd"/>
            <w:r w:rsidR="007C6A12" w:rsidRPr="007C6A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C6A12" w:rsidRPr="007C6A12">
              <w:rPr>
                <w:rFonts w:ascii="Times New Roman" w:hAnsi="Times New Roman"/>
                <w:b/>
                <w:sz w:val="24"/>
                <w:szCs w:val="24"/>
              </w:rPr>
              <w:t>Planului</w:t>
            </w:r>
            <w:proofErr w:type="spellEnd"/>
            <w:r w:rsidR="007C6A12" w:rsidRPr="007C6A12">
              <w:rPr>
                <w:rFonts w:ascii="Times New Roman" w:hAnsi="Times New Roman"/>
                <w:b/>
                <w:sz w:val="24"/>
                <w:szCs w:val="24"/>
              </w:rPr>
              <w:t xml:space="preserve"> Urbanistic Zonal-PUZ-</w:t>
            </w:r>
            <w:proofErr w:type="spellStart"/>
            <w:r w:rsidR="007C6A12" w:rsidRPr="007C6A12">
              <w:rPr>
                <w:rFonts w:ascii="Times New Roman" w:hAnsi="Times New Roman"/>
                <w:b/>
                <w:sz w:val="24"/>
                <w:szCs w:val="24"/>
              </w:rPr>
              <w:t>pentru</w:t>
            </w:r>
            <w:proofErr w:type="spellEnd"/>
            <w:r w:rsidR="007C6A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C6A12" w:rsidRPr="007C6A12">
              <w:rPr>
                <w:rFonts w:ascii="Times New Roman" w:hAnsi="Times New Roman"/>
                <w:b/>
                <w:sz w:val="24"/>
                <w:szCs w:val="24"/>
              </w:rPr>
              <w:t>obiectivul</w:t>
            </w:r>
            <w:proofErr w:type="spellEnd"/>
            <w:r w:rsidR="007C6A12" w:rsidRPr="007C6A12">
              <w:rPr>
                <w:rFonts w:ascii="Times New Roman" w:hAnsi="Times New Roman"/>
                <w:b/>
                <w:sz w:val="24"/>
                <w:szCs w:val="24"/>
              </w:rPr>
              <w:t xml:space="preserve"> ,,</w:t>
            </w:r>
            <w:proofErr w:type="spellStart"/>
            <w:r w:rsidR="007C6A12" w:rsidRPr="007C6A12">
              <w:rPr>
                <w:rFonts w:ascii="Times New Roman" w:hAnsi="Times New Roman"/>
                <w:b/>
                <w:sz w:val="24"/>
                <w:szCs w:val="24"/>
              </w:rPr>
              <w:t>Spălătorie</w:t>
            </w:r>
            <w:proofErr w:type="spellEnd"/>
            <w:proofErr w:type="gramEnd"/>
            <w:r w:rsidR="007C6A12" w:rsidRPr="007C6A12">
              <w:rPr>
                <w:rFonts w:ascii="Times New Roman" w:hAnsi="Times New Roman"/>
                <w:b/>
                <w:sz w:val="24"/>
                <w:szCs w:val="24"/>
              </w:rPr>
              <w:t xml:space="preserve"> auto, </w:t>
            </w:r>
            <w:proofErr w:type="spellStart"/>
            <w:r w:rsidR="007C6A12" w:rsidRPr="007C6A12">
              <w:rPr>
                <w:rFonts w:ascii="Times New Roman" w:hAnsi="Times New Roman"/>
                <w:b/>
                <w:sz w:val="24"/>
                <w:szCs w:val="24"/>
              </w:rPr>
              <w:t>vulcanizare</w:t>
            </w:r>
            <w:proofErr w:type="spellEnd"/>
            <w:r w:rsidR="007C6A12" w:rsidRPr="007C6A12">
              <w:rPr>
                <w:rFonts w:ascii="Times New Roman" w:hAnsi="Times New Roman"/>
                <w:b/>
                <w:sz w:val="24"/>
                <w:szCs w:val="24"/>
              </w:rPr>
              <w:t xml:space="preserve"> auto, comuna Mitreni, județul Călărași”</w:t>
            </w:r>
          </w:p>
          <w:p w:rsidR="00C8576B" w:rsidRDefault="00C8576B" w:rsidP="007C6A12">
            <w:pPr>
              <w:pStyle w:val="ListParagraph"/>
              <w:spacing w:after="0" w:line="240" w:lineRule="auto"/>
              <w:ind w:left="1440"/>
              <w:jc w:val="both"/>
              <w:textAlignment w:val="baseline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</w:rPr>
            </w:pPr>
          </w:p>
          <w:p w:rsidR="00C8576B" w:rsidRDefault="007C6A12">
            <w:pPr>
              <w:spacing w:after="0" w:line="240" w:lineRule="auto"/>
              <w:ind w:left="144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Prezinta secretar general comuna</w:t>
            </w:r>
          </w:p>
        </w:tc>
      </w:tr>
      <w:tr w:rsidR="00C8576B" w:rsidTr="00C8576B">
        <w:trPr>
          <w:trHeight w:val="290"/>
        </w:trPr>
        <w:tc>
          <w:tcPr>
            <w:tcW w:w="0" w:type="auto"/>
            <w:hideMark/>
          </w:tcPr>
          <w:p w:rsidR="00C8576B" w:rsidRDefault="00C8576B">
            <w:pPr>
              <w:spacing w:after="0"/>
              <w:ind w:left="702" w:hanging="8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  <w:p w:rsidR="00C8576B" w:rsidRDefault="00C8576B">
            <w:pPr>
              <w:spacing w:after="0"/>
              <w:ind w:lef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avizele comisiilor de specialitate pentru probleme  juridice şi de disciplină … , agricultură, activităţi economico-financiare, amenajarea teritoriului şi urbanism, protecţia mediului şi turism și pentru probleme de învăţământ, sănătate şi familie, activităţi social-culturale, culte, muncă şi protecţie socială şi protecţie copii, tineret şi sport de pe lînga Consiliul Local Mitreni;</w:t>
            </w:r>
          </w:p>
        </w:tc>
      </w:tr>
      <w:tr w:rsidR="00C8576B" w:rsidTr="00C8576B">
        <w:tc>
          <w:tcPr>
            <w:tcW w:w="0" w:type="auto"/>
            <w:hideMark/>
          </w:tcPr>
          <w:p w:rsidR="00C8576B" w:rsidRDefault="00C8576B">
            <w:pPr>
              <w:spacing w:after="0"/>
              <w:ind w:left="7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Prezintă preşedintii comisiilor de specialitate, </w:t>
            </w:r>
          </w:p>
        </w:tc>
      </w:tr>
      <w:tr w:rsidR="00C8576B" w:rsidTr="00C8576B">
        <w:tc>
          <w:tcPr>
            <w:tcW w:w="0" w:type="auto"/>
          </w:tcPr>
          <w:p w:rsidR="00C8576B" w:rsidRDefault="00C8576B">
            <w:pPr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F5AC1" w:rsidRPr="003F5AC1" w:rsidRDefault="00C8576B" w:rsidP="003F5AC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*Proiect de hotărâre </w:t>
            </w:r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privind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aprobarea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Planului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Urbanistic Zonal-PUZ-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pentru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obiectivul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,,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Spălătorie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auto,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vulcanizare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auto,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comuna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Mitreni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județul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Călărași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  <w:p w:rsidR="00C8576B" w:rsidRDefault="00C8576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576B" w:rsidTr="00C8576B">
        <w:tc>
          <w:tcPr>
            <w:tcW w:w="0" w:type="auto"/>
            <w:hideMark/>
          </w:tcPr>
          <w:p w:rsidR="00C8576B" w:rsidRDefault="00C8576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Prezintă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iniţiator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Primar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, Ciprian-Constantin Panait</w:t>
            </w:r>
          </w:p>
        </w:tc>
      </w:tr>
      <w:tr w:rsidR="00C8576B" w:rsidTr="00C8576B">
        <w:tc>
          <w:tcPr>
            <w:tcW w:w="0" w:type="auto"/>
          </w:tcPr>
          <w:p w:rsidR="00C8576B" w:rsidRDefault="00C857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576B" w:rsidRDefault="00C857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discuţii pe marginea documentelor prezentate</w:t>
            </w:r>
          </w:p>
          <w:p w:rsidR="00C8576B" w:rsidRDefault="00C857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 supune spre adoptare: nr. consilieri __, din care prezenţi __, voturi pentru __, împotriva __, abţineri __</w:t>
            </w:r>
          </w:p>
        </w:tc>
      </w:tr>
    </w:tbl>
    <w:p w:rsidR="00C8576B" w:rsidRDefault="00C8576B" w:rsidP="00C85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20"/>
      </w:tblGrid>
      <w:tr w:rsidR="00C8576B" w:rsidTr="00C8576B">
        <w:trPr>
          <w:trHeight w:val="905"/>
        </w:trPr>
        <w:tc>
          <w:tcPr>
            <w:tcW w:w="0" w:type="auto"/>
            <w:hideMark/>
          </w:tcPr>
          <w:p w:rsidR="003F5AC1" w:rsidRPr="003F5AC1" w:rsidRDefault="00C8576B" w:rsidP="003F5AC1">
            <w:pPr>
              <w:pStyle w:val="ListParagraph"/>
              <w:numPr>
                <w:ilvl w:val="1"/>
                <w:numId w:val="24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F5AC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referat</w:t>
            </w:r>
            <w:proofErr w:type="spellEnd"/>
            <w:r w:rsidRPr="003F5AC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privind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alegerea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președintelui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de ședință pentru lunile septembrie, octombrie și noiembrie 2026</w:t>
            </w:r>
          </w:p>
          <w:p w:rsidR="00C8576B" w:rsidRDefault="003F5AC1">
            <w:pPr>
              <w:spacing w:after="0" w:line="240" w:lineRule="auto"/>
              <w:ind w:left="1080"/>
              <w:jc w:val="both"/>
              <w:rPr>
                <w:rFonts w:ascii="Times New Roman" w:eastAsia="Calibri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Prezinta secretar general comună</w:t>
            </w:r>
          </w:p>
        </w:tc>
      </w:tr>
      <w:tr w:rsidR="00C8576B" w:rsidTr="00C8576B">
        <w:trPr>
          <w:trHeight w:val="290"/>
        </w:trPr>
        <w:tc>
          <w:tcPr>
            <w:tcW w:w="0" w:type="auto"/>
            <w:hideMark/>
          </w:tcPr>
          <w:p w:rsidR="00C8576B" w:rsidRDefault="00C8576B">
            <w:pPr>
              <w:spacing w:after="0"/>
              <w:ind w:left="702" w:hanging="8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8576B" w:rsidRDefault="00C8576B">
            <w:pPr>
              <w:spacing w:after="0"/>
              <w:ind w:lef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avizele comisiilor de specialitate pentru probleme  juridice şi de disciplină … , agricultură, activităţi economico-financiare, amenajarea teritoriului şi urbanism, protecţia mediului şi turism și pentru probleme de învăţământ, sănătate şi familie, activităţi social-culturale, culte, muncă şi protecţie socială şi protecţie copii, tineret şi sport de pe lînga Consiliul Local Mitreni;</w:t>
            </w:r>
          </w:p>
        </w:tc>
      </w:tr>
      <w:tr w:rsidR="00C8576B" w:rsidTr="00C8576B">
        <w:tc>
          <w:tcPr>
            <w:tcW w:w="0" w:type="auto"/>
            <w:hideMark/>
          </w:tcPr>
          <w:p w:rsidR="00C8576B" w:rsidRDefault="00C8576B">
            <w:pPr>
              <w:spacing w:after="0"/>
              <w:ind w:left="7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Prezintă preşedintii comisiilor de specialitate, </w:t>
            </w:r>
          </w:p>
        </w:tc>
      </w:tr>
      <w:tr w:rsidR="00C8576B" w:rsidTr="00C8576B">
        <w:tc>
          <w:tcPr>
            <w:tcW w:w="0" w:type="auto"/>
          </w:tcPr>
          <w:p w:rsidR="00C8576B" w:rsidRDefault="00C8576B">
            <w:pPr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F5AC1" w:rsidRPr="003F5AC1" w:rsidRDefault="00C8576B" w:rsidP="003F5AC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*Proiect de hotărâre </w:t>
            </w:r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privind alegerea președintelui de ședință pentru lunile septembrie, octombrie și noiembrie 2026</w:t>
            </w:r>
          </w:p>
          <w:p w:rsidR="00C8576B" w:rsidRDefault="00C8576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576B" w:rsidTr="00C8576B">
        <w:tc>
          <w:tcPr>
            <w:tcW w:w="0" w:type="auto"/>
            <w:hideMark/>
          </w:tcPr>
          <w:p w:rsidR="00C8576B" w:rsidRDefault="00C8576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Prezintă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iniţiator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Primar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, Ciprian-Constantin Panait</w:t>
            </w:r>
          </w:p>
        </w:tc>
      </w:tr>
      <w:tr w:rsidR="00C8576B" w:rsidTr="00C8576B">
        <w:tc>
          <w:tcPr>
            <w:tcW w:w="0" w:type="auto"/>
          </w:tcPr>
          <w:p w:rsidR="00C8576B" w:rsidRDefault="00C857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576B" w:rsidRDefault="00C857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discuţii pe marginea documentelor prezentate</w:t>
            </w:r>
          </w:p>
          <w:p w:rsidR="00C8576B" w:rsidRDefault="00C857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 supune spre adoptare: nr. consilieri __, din care prezenţi __, voturi pentru __, împotriva __, abţineri __</w:t>
            </w:r>
          </w:p>
        </w:tc>
      </w:tr>
    </w:tbl>
    <w:p w:rsidR="00C8576B" w:rsidRDefault="00C8576B" w:rsidP="00C857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20"/>
      </w:tblGrid>
      <w:tr w:rsidR="00C8576B" w:rsidTr="00C8576B">
        <w:trPr>
          <w:trHeight w:val="905"/>
        </w:trPr>
        <w:tc>
          <w:tcPr>
            <w:tcW w:w="0" w:type="auto"/>
          </w:tcPr>
          <w:p w:rsidR="00C8576B" w:rsidRDefault="00C8576B" w:rsidP="003F5AC1">
            <w:pPr>
              <w:pStyle w:val="NoSpacing"/>
              <w:numPr>
                <w:ilvl w:val="1"/>
                <w:numId w:val="24"/>
              </w:numPr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referat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F5AC1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privind stabilirea taxei aferente ocupării temporare a domeniului public și privat al comunei Mitreni, județul Călărași</w:t>
            </w:r>
            <w:r w:rsidR="003F5AC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C8576B" w:rsidRDefault="00C8576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</w:rPr>
            </w:pPr>
          </w:p>
          <w:p w:rsidR="00C8576B" w:rsidRDefault="00C8576B">
            <w:pPr>
              <w:spacing w:after="0" w:line="240" w:lineRule="auto"/>
              <w:ind w:left="144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Prezinta secretar general comuna</w:t>
            </w:r>
          </w:p>
        </w:tc>
      </w:tr>
      <w:tr w:rsidR="00C8576B" w:rsidTr="00C8576B">
        <w:trPr>
          <w:trHeight w:val="290"/>
        </w:trPr>
        <w:tc>
          <w:tcPr>
            <w:tcW w:w="0" w:type="auto"/>
            <w:hideMark/>
          </w:tcPr>
          <w:p w:rsidR="00C8576B" w:rsidRDefault="00C8576B">
            <w:pPr>
              <w:spacing w:after="0"/>
              <w:ind w:left="702" w:hanging="8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8576B" w:rsidRDefault="00C8576B">
            <w:pPr>
              <w:spacing w:after="0"/>
              <w:ind w:lef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avizele comisiilor de specialitate pentru probleme  juridice şi de disciplină … , agricultură, activităţi economico-financiare, amenajarea teritoriului şi urbanism, protecţia mediului şi turism și pentru probleme de învăţământ, sănătate şi familie, activităţi social-culturale, culte, muncă şi protecţie socială şi protecţie copii, tineret şi sport de pe lînga Consiliul Local Mitreni;</w:t>
            </w:r>
          </w:p>
        </w:tc>
      </w:tr>
      <w:tr w:rsidR="00C8576B" w:rsidTr="00C8576B">
        <w:tc>
          <w:tcPr>
            <w:tcW w:w="0" w:type="auto"/>
            <w:hideMark/>
          </w:tcPr>
          <w:p w:rsidR="00C8576B" w:rsidRDefault="00C8576B">
            <w:pPr>
              <w:spacing w:after="0"/>
              <w:ind w:left="7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Prezintă preşedintii comisiilor de specialitate, </w:t>
            </w:r>
          </w:p>
        </w:tc>
      </w:tr>
      <w:tr w:rsidR="00C8576B" w:rsidTr="00C8576B">
        <w:tc>
          <w:tcPr>
            <w:tcW w:w="0" w:type="auto"/>
          </w:tcPr>
          <w:p w:rsidR="00C8576B" w:rsidRDefault="00C8576B">
            <w:pPr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C8576B" w:rsidRDefault="00C8576B">
            <w:pPr>
              <w:jc w:val="both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*Proiect de hotărâre </w:t>
            </w:r>
            <w:r w:rsidR="003F5AC1">
              <w:rPr>
                <w:rFonts w:ascii="Times New Roman" w:hAnsi="Times New Roman"/>
                <w:b/>
                <w:sz w:val="24"/>
                <w:szCs w:val="24"/>
              </w:rPr>
              <w:t>privind stabilirea taxei aferente ocupării temporare a domeniului public și privat al comunei Mitreni, județul Călărași</w:t>
            </w:r>
          </w:p>
          <w:p w:rsidR="00C8576B" w:rsidRDefault="00C8576B">
            <w:pPr>
              <w:pStyle w:val="NoSpacing"/>
              <w:spacing w:line="252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8576B" w:rsidRDefault="00C8576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576B" w:rsidTr="00C8576B">
        <w:tc>
          <w:tcPr>
            <w:tcW w:w="0" w:type="auto"/>
            <w:hideMark/>
          </w:tcPr>
          <w:p w:rsidR="00C8576B" w:rsidRDefault="00C8576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Prezintă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iniţiator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Primar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, Ciprian-Constantin Panait</w:t>
            </w:r>
          </w:p>
        </w:tc>
      </w:tr>
      <w:tr w:rsidR="00C8576B" w:rsidTr="00C8576B">
        <w:tc>
          <w:tcPr>
            <w:tcW w:w="0" w:type="auto"/>
          </w:tcPr>
          <w:p w:rsidR="00C8576B" w:rsidRDefault="00C857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576B" w:rsidRDefault="00C857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discuţii pe marginea documentelor prezentate</w:t>
            </w:r>
          </w:p>
          <w:p w:rsidR="00C8576B" w:rsidRDefault="00C857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 supune spre adoptare: nr. consilieri __, din care prezenţi __, voturi pentru __, împotriva __, abţineri __</w:t>
            </w:r>
          </w:p>
        </w:tc>
      </w:tr>
    </w:tbl>
    <w:p w:rsidR="00C8576B" w:rsidRDefault="00C8576B" w:rsidP="00C857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20"/>
      </w:tblGrid>
      <w:tr w:rsidR="00C8576B" w:rsidTr="00C8576B">
        <w:trPr>
          <w:trHeight w:val="905"/>
        </w:trPr>
        <w:tc>
          <w:tcPr>
            <w:tcW w:w="0" w:type="auto"/>
          </w:tcPr>
          <w:p w:rsidR="003F5AC1" w:rsidRPr="003F5AC1" w:rsidRDefault="00C8576B" w:rsidP="003F5AC1">
            <w:pPr>
              <w:pStyle w:val="ListParagraph"/>
              <w:numPr>
                <w:ilvl w:val="1"/>
                <w:numId w:val="24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F5AC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referat</w:t>
            </w:r>
            <w:proofErr w:type="spellEnd"/>
            <w:r w:rsidRPr="003F5AC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referitor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la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modificarea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și completarea Cap. VIII al Anexei la HCL Mitr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eni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. 104/22.12.2025 </w:t>
            </w:r>
            <w:proofErr w:type="spellStart"/>
            <w:proofErr w:type="gram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privind</w:t>
            </w:r>
            <w:proofErr w:type="spellEnd"/>
            <w:r w:rsidR="003F5AC1" w:rsidRPr="003F5A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stabilirea</w:t>
            </w:r>
            <w:proofErr w:type="spellEnd"/>
            <w:proofErr w:type="gram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impozitelor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taxelor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speciale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si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a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taxelor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locale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aplicabile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in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comuna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Mitreni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judetul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Calarasi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, in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anul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fiscal 2026</w:t>
            </w:r>
          </w:p>
          <w:p w:rsidR="00C8576B" w:rsidRDefault="00C8576B">
            <w:pPr>
              <w:pStyle w:val="NoSpacing"/>
              <w:spacing w:line="252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8576B" w:rsidRDefault="00C8576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</w:rPr>
            </w:pPr>
          </w:p>
          <w:p w:rsidR="00C8576B" w:rsidRDefault="00C8576B">
            <w:pPr>
              <w:spacing w:after="0" w:line="240" w:lineRule="auto"/>
              <w:ind w:left="144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Prez</w:t>
            </w:r>
            <w:r w:rsidR="003F5AC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inta secretar general comună</w:t>
            </w:r>
          </w:p>
        </w:tc>
      </w:tr>
      <w:tr w:rsidR="00C8576B" w:rsidTr="00C8576B">
        <w:trPr>
          <w:trHeight w:val="290"/>
        </w:trPr>
        <w:tc>
          <w:tcPr>
            <w:tcW w:w="0" w:type="auto"/>
            <w:hideMark/>
          </w:tcPr>
          <w:p w:rsidR="00C8576B" w:rsidRDefault="00C8576B">
            <w:pPr>
              <w:spacing w:after="0"/>
              <w:ind w:left="702" w:hanging="8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8576B" w:rsidRDefault="00C8576B">
            <w:pPr>
              <w:spacing w:after="0"/>
              <w:ind w:lef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avizele comisiilor de specialitate pentru probleme  juridice şi de disciplină … , agricultură, activităţi economico-financiare, amenajarea teritoriului şi urbanism, protecţia mediului şi turism și pentru probleme de învăţământ, sănătate şi familie, activităţi social-culturale, culte, muncă şi protecţie socială şi protecţie copii, tineret şi sport de pe lînga Consiliul Local Mitreni;</w:t>
            </w:r>
          </w:p>
        </w:tc>
      </w:tr>
      <w:tr w:rsidR="00C8576B" w:rsidTr="00C8576B">
        <w:tc>
          <w:tcPr>
            <w:tcW w:w="0" w:type="auto"/>
            <w:hideMark/>
          </w:tcPr>
          <w:p w:rsidR="00C8576B" w:rsidRDefault="00C8576B">
            <w:pPr>
              <w:spacing w:after="0"/>
              <w:ind w:left="7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Prezintă preşedintii comisiilor de specialitate, </w:t>
            </w:r>
          </w:p>
        </w:tc>
      </w:tr>
      <w:tr w:rsidR="00C8576B" w:rsidTr="00C8576B">
        <w:tc>
          <w:tcPr>
            <w:tcW w:w="0" w:type="auto"/>
          </w:tcPr>
          <w:p w:rsidR="00C8576B" w:rsidRDefault="00C8576B">
            <w:pPr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3F5AC1" w:rsidRPr="003F5AC1" w:rsidRDefault="00C8576B" w:rsidP="003F5AC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5A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*Proiect de hotărâre </w:t>
            </w:r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referitor la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modificarea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și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completarea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Cap. VIII al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Anexei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la HCL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Mitreni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. 104/22.12.2025 </w:t>
            </w:r>
            <w:proofErr w:type="spellStart"/>
            <w:proofErr w:type="gram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privind</w:t>
            </w:r>
            <w:proofErr w:type="spellEnd"/>
            <w:r w:rsidR="003F5AC1" w:rsidRPr="003F5A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stabilirea</w:t>
            </w:r>
            <w:proofErr w:type="spellEnd"/>
            <w:proofErr w:type="gram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impozitelor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taxelor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speciale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si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a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taxelor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locale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aplicabile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in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comuna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Mitreni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judetul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Calarasi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, in </w:t>
            </w:r>
            <w:proofErr w:type="spellStart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>anul</w:t>
            </w:r>
            <w:proofErr w:type="spellEnd"/>
            <w:r w:rsidR="003F5AC1" w:rsidRPr="003F5AC1">
              <w:rPr>
                <w:rFonts w:ascii="Times New Roman" w:hAnsi="Times New Roman"/>
                <w:b/>
                <w:sz w:val="24"/>
                <w:szCs w:val="24"/>
              </w:rPr>
              <w:t xml:space="preserve"> fiscal 2026</w:t>
            </w:r>
          </w:p>
          <w:p w:rsidR="00C8576B" w:rsidRDefault="00C8576B">
            <w:pPr>
              <w:pStyle w:val="NoSpacing"/>
              <w:spacing w:line="252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8576B" w:rsidRDefault="00C8576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576B" w:rsidTr="00C8576B">
        <w:tc>
          <w:tcPr>
            <w:tcW w:w="0" w:type="auto"/>
            <w:hideMark/>
          </w:tcPr>
          <w:p w:rsidR="00C8576B" w:rsidRDefault="00C8576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lastRenderedPageBreak/>
              <w:t>Prezintă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iniţiator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Primar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, Ciprian-Constantin Panait</w:t>
            </w:r>
          </w:p>
        </w:tc>
      </w:tr>
      <w:tr w:rsidR="00C8576B" w:rsidTr="00C8576B">
        <w:tc>
          <w:tcPr>
            <w:tcW w:w="0" w:type="auto"/>
          </w:tcPr>
          <w:p w:rsidR="00C8576B" w:rsidRDefault="00C857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576B" w:rsidRDefault="00C857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discuţii pe marginea documentelor prezentate</w:t>
            </w:r>
          </w:p>
          <w:p w:rsidR="00C8576B" w:rsidRDefault="00C857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 supune spre adoptare: nr. consilieri __, din care prezenţi __, voturi pentru __, împotriva __, abţineri __</w:t>
            </w:r>
          </w:p>
        </w:tc>
      </w:tr>
    </w:tbl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3F5AC1">
      <w:pPr>
        <w:pStyle w:val="ListParagraph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Diverse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problem</w:t>
      </w:r>
      <w:r w:rsidR="009C5FE8">
        <w:rPr>
          <w:rFonts w:ascii="Times New Roman" w:eastAsia="Times New Roman" w:hAnsi="Times New Roman"/>
          <w:b/>
          <w:bCs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locale</w:t>
      </w: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Secretar general comună Mitreni</w:t>
      </w:r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dr. Mariana Oprican</w:t>
      </w: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/>
    <w:p w:rsidR="00C8576B" w:rsidRDefault="00C8576B" w:rsidP="00C857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/>
    <w:p w:rsidR="00C8576B" w:rsidRDefault="00C8576B" w:rsidP="00C8576B"/>
    <w:p w:rsidR="00C8576B" w:rsidRDefault="00C8576B" w:rsidP="00C857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/>
    <w:p w:rsidR="00C8576B" w:rsidRDefault="00C8576B" w:rsidP="00C8576B"/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/>
    <w:p w:rsidR="00C8576B" w:rsidRDefault="00C8576B" w:rsidP="00C857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/>
    <w:p w:rsidR="00C8576B" w:rsidRDefault="00C8576B" w:rsidP="00C8576B"/>
    <w:p w:rsidR="00C8576B" w:rsidRDefault="00C8576B" w:rsidP="00C857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/>
    <w:p w:rsidR="00C8576B" w:rsidRDefault="00C8576B" w:rsidP="00C8576B"/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C8576B" w:rsidRDefault="00C8576B" w:rsidP="00C8576B">
      <w:pPr>
        <w:rPr>
          <w:rFonts w:ascii="Times New Roman" w:hAnsi="Times New Roman" w:cs="Times New Roman"/>
          <w:sz w:val="24"/>
          <w:szCs w:val="24"/>
        </w:rPr>
      </w:pPr>
    </w:p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C6E" w:rsidRDefault="005C3C6E">
      <w:pPr>
        <w:spacing w:after="0" w:line="240" w:lineRule="auto"/>
      </w:pPr>
      <w:r>
        <w:separator/>
      </w:r>
    </w:p>
  </w:endnote>
  <w:endnote w:type="continuationSeparator" w:id="0">
    <w:p w:rsidR="005C3C6E" w:rsidRDefault="005C3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C6E" w:rsidRDefault="005C3C6E">
      <w:pPr>
        <w:spacing w:after="0" w:line="240" w:lineRule="auto"/>
      </w:pPr>
      <w:r>
        <w:separator/>
      </w:r>
    </w:p>
  </w:footnote>
  <w:footnote w:type="continuationSeparator" w:id="0">
    <w:p w:rsidR="005C3C6E" w:rsidRDefault="005C3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5C3C6E">
    <w:pPr>
      <w:pStyle w:val="Header"/>
    </w:pPr>
  </w:p>
  <w:p w:rsidR="003B4751" w:rsidRDefault="005C3C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B2115"/>
    <w:multiLevelType w:val="hybridMultilevel"/>
    <w:tmpl w:val="8BC8DB8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07476A4"/>
    <w:multiLevelType w:val="hybridMultilevel"/>
    <w:tmpl w:val="82C8CAA2"/>
    <w:lvl w:ilvl="0" w:tplc="040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5F80202"/>
    <w:multiLevelType w:val="hybridMultilevel"/>
    <w:tmpl w:val="402C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290999"/>
    <w:multiLevelType w:val="hybridMultilevel"/>
    <w:tmpl w:val="A12EE05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6355004E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1"/>
  </w:num>
  <w:num w:numId="6">
    <w:abstractNumId w:val="9"/>
  </w:num>
  <w:num w:numId="7">
    <w:abstractNumId w:val="15"/>
  </w:num>
  <w:num w:numId="8">
    <w:abstractNumId w:val="7"/>
  </w:num>
  <w:num w:numId="9">
    <w:abstractNumId w:val="1"/>
  </w:num>
  <w:num w:numId="10">
    <w:abstractNumId w:val="0"/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1"/>
  </w:num>
  <w:num w:numId="17">
    <w:abstractNumId w:val="16"/>
  </w:num>
  <w:num w:numId="18">
    <w:abstractNumId w:val="13"/>
  </w:num>
  <w:num w:numId="19">
    <w:abstractNumId w:val="12"/>
  </w:num>
  <w:num w:numId="20">
    <w:abstractNumId w:val="8"/>
  </w:num>
  <w:num w:numId="21">
    <w:abstractNumId w:val="22"/>
  </w:num>
  <w:num w:numId="22">
    <w:abstractNumId w:val="20"/>
  </w:num>
  <w:num w:numId="23">
    <w:abstractNumId w:val="8"/>
  </w:num>
  <w:num w:numId="24">
    <w:abstractNumId w:val="12"/>
  </w:num>
  <w:num w:numId="25">
    <w:abstractNumId w:val="10"/>
  </w:num>
  <w:num w:numId="26">
    <w:abstractNumId w:val="17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F116C"/>
    <w:rsid w:val="002070F9"/>
    <w:rsid w:val="00220336"/>
    <w:rsid w:val="002650F3"/>
    <w:rsid w:val="003276EE"/>
    <w:rsid w:val="0036437C"/>
    <w:rsid w:val="003A5BA1"/>
    <w:rsid w:val="003C27F6"/>
    <w:rsid w:val="003D1AFF"/>
    <w:rsid w:val="003F5AC1"/>
    <w:rsid w:val="00437BC0"/>
    <w:rsid w:val="00517882"/>
    <w:rsid w:val="00546D44"/>
    <w:rsid w:val="005C3C6E"/>
    <w:rsid w:val="005D181F"/>
    <w:rsid w:val="00611E1A"/>
    <w:rsid w:val="00616B82"/>
    <w:rsid w:val="00676C1B"/>
    <w:rsid w:val="006F6DFD"/>
    <w:rsid w:val="0072453C"/>
    <w:rsid w:val="00730E4B"/>
    <w:rsid w:val="007B0726"/>
    <w:rsid w:val="007C6A12"/>
    <w:rsid w:val="00852D6D"/>
    <w:rsid w:val="008E4E8C"/>
    <w:rsid w:val="00937879"/>
    <w:rsid w:val="009C3236"/>
    <w:rsid w:val="009C3BF4"/>
    <w:rsid w:val="009C5FE8"/>
    <w:rsid w:val="009F0E57"/>
    <w:rsid w:val="00A15E55"/>
    <w:rsid w:val="00A64E48"/>
    <w:rsid w:val="00A65BBA"/>
    <w:rsid w:val="00AF291A"/>
    <w:rsid w:val="00B11672"/>
    <w:rsid w:val="00B3155D"/>
    <w:rsid w:val="00BC471B"/>
    <w:rsid w:val="00BE63BC"/>
    <w:rsid w:val="00BF21C3"/>
    <w:rsid w:val="00C8576B"/>
    <w:rsid w:val="00D82FFE"/>
    <w:rsid w:val="00E470E5"/>
    <w:rsid w:val="00E70BD8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4FC0A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cp:lastPrinted>2026-03-27T08:59:00Z</cp:lastPrinted>
  <dcterms:created xsi:type="dcterms:W3CDTF">2026-08-27T06:41:00Z</dcterms:created>
  <dcterms:modified xsi:type="dcterms:W3CDTF">2026-08-27T06:50:00Z</dcterms:modified>
</cp:coreProperties>
</file>