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2A" w:rsidRPr="00AC554E" w:rsidRDefault="00AA662A" w:rsidP="00AA662A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084E84" w:rsidRDefault="00084E84" w:rsidP="00084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4E84" w:rsidRDefault="00084E84" w:rsidP="00084E84">
      <w:pPr>
        <w:spacing w:after="0"/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045FEC6A" wp14:editId="6EFD4A30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084E84" w:rsidRDefault="00084E84" w:rsidP="00084E84">
      <w:pPr>
        <w:spacing w:after="0"/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084E84" w:rsidRDefault="00084E84" w:rsidP="00084E8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084E84" w:rsidTr="0033409D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E84" w:rsidRDefault="00084E84" w:rsidP="003340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084E84" w:rsidRDefault="00084E84" w:rsidP="003340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E84" w:rsidRDefault="00084E84" w:rsidP="003340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</w:p>
          <w:p w:rsidR="00084E84" w:rsidRDefault="00084E84" w:rsidP="0033409D">
            <w:pPr>
              <w:spacing w:after="0"/>
              <w:ind w:left="7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t>contact@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primariamitreni.ro ; </w:t>
            </w:r>
          </w:p>
          <w:p w:rsidR="00084E84" w:rsidRDefault="00084E84" w:rsidP="0033409D">
            <w:pPr>
              <w:spacing w:after="0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Hyperlink"/>
                  <w:rFonts w:ascii="Times New Roman" w:hAnsi="Times New Roman"/>
                  <w:sz w:val="24"/>
                  <w:szCs w:val="24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84E84" w:rsidRDefault="00084E84" w:rsidP="003340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"http://www.primariamitreni.ro"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Hyperlink"/>
                <w:rFonts w:ascii="Times New Roman" w:hAnsi="Times New Roman"/>
                <w:sz w:val="24"/>
                <w:szCs w:val="24"/>
              </w:rPr>
              <w:t>www.primariamitreni.ro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084E84" w:rsidRDefault="00084E84" w:rsidP="00084E8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084E84" w:rsidRDefault="00084E84" w:rsidP="00084E8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 P I S</w:t>
      </w:r>
    </w:p>
    <w:p w:rsidR="00084E84" w:rsidRDefault="00084E84" w:rsidP="00084E8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privind  desfăşurarea  şedinţei  ordinare din ziua de </w:t>
      </w:r>
      <w:r w:rsidR="00D06C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29.09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.2026 </w:t>
      </w:r>
    </w:p>
    <w:p w:rsidR="00084E84" w:rsidRDefault="00084E84" w:rsidP="00084E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potrivit art. 138 alin. 5 și 6 din OUG nr. 57/2019 pri</w:t>
      </w:r>
      <w:r w:rsidR="00D06C19">
        <w:rPr>
          <w:rFonts w:ascii="Times New Roman" w:eastAsia="Times New Roman" w:hAnsi="Times New Roman" w:cs="Times New Roman"/>
          <w:sz w:val="24"/>
          <w:szCs w:val="24"/>
        </w:rPr>
        <w:t>vind codul administrativ, domnul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președinte de ședință </w:t>
      </w:r>
      <w:r w:rsidR="00D06C19">
        <w:rPr>
          <w:rFonts w:ascii="Times New Roman" w:eastAsia="Times New Roman" w:hAnsi="Times New Roman" w:cs="Times New Roman"/>
          <w:b/>
          <w:sz w:val="24"/>
          <w:szCs w:val="24"/>
        </w:rPr>
        <w:t>Florin-Nicușor Chirnogeanu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deschide  lucrările  şedinţei  și  propune consiliului  local  următoarea  ordine de  zi:</w:t>
      </w:r>
    </w:p>
    <w:p w:rsidR="00D06C19" w:rsidRDefault="00D06C19" w:rsidP="00D06C19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731C16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731C1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731C16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</w:t>
      </w:r>
    </w:p>
    <w:p w:rsidR="00D06C19" w:rsidRPr="00F7410D" w:rsidRDefault="00D06C19" w:rsidP="00D06C19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hotărâre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privind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aprobarea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solicitării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unei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scrisori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garanție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la FGCR IFN SA in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vederea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garantarii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obligatiilor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plata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avansului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din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fondurile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nerambursabile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pentru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proiectul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„ REABILITARE SI MODERNIZARE, INCLUSIV EFICIENTA ENERGETICA, CLADIRI PUBLICE PENTRU TRANSFORMAREA IN CENTRU DE</w:t>
      </w:r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ACTIUNI SOCIALE SI CONSFATUIRE</w:t>
      </w:r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” - Contract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finantare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nr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.</w:t>
      </w:r>
      <w:proofErr w:type="gram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C 36020804208181203911 din 09.09.2026</w:t>
      </w:r>
    </w:p>
    <w:p w:rsidR="00D06C19" w:rsidRPr="00893EB5" w:rsidRDefault="00D06C19" w:rsidP="00D06C19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r w:rsidRPr="00731C16">
        <w:rPr>
          <w:rFonts w:ascii="Times New Roman" w:hAnsi="Times New Roman"/>
          <w:b/>
          <w:sz w:val="24"/>
          <w:szCs w:val="24"/>
          <w:lang w:val="ro-RO"/>
        </w:rPr>
        <w:t xml:space="preserve">Proiect de hotărâre privind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aprobarea numărului real de utilizatori casnici ai serrviciului de salubrizare, la nivelul comunei Mitreni, județul Călărași </w:t>
      </w:r>
    </w:p>
    <w:p w:rsidR="00D06C19" w:rsidRPr="00EF2A9A" w:rsidRDefault="00D06C19" w:rsidP="00D06C19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93EB5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893EB5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proofErr w:type="gramStart"/>
      <w:r w:rsidRPr="00893EB5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93EB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privind</w:t>
      </w:r>
      <w:proofErr w:type="spellEnd"/>
      <w:proofErr w:type="gram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F2A9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color w:val="000000"/>
          <w:sz w:val="24"/>
          <w:szCs w:val="24"/>
        </w:rPr>
        <w:t>aprobarea</w:t>
      </w:r>
      <w:proofErr w:type="spellEnd"/>
      <w:r w:rsidRPr="00EF2A9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color w:val="000000"/>
          <w:sz w:val="24"/>
          <w:szCs w:val="24"/>
        </w:rPr>
        <w:t>desfasurarii</w:t>
      </w:r>
      <w:proofErr w:type="spellEnd"/>
      <w:r w:rsidRPr="00EF2A9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color w:val="000000"/>
          <w:sz w:val="24"/>
          <w:szCs w:val="24"/>
        </w:rPr>
        <w:t>activitatilor</w:t>
      </w:r>
      <w:proofErr w:type="spellEnd"/>
      <w:r w:rsidRPr="00EF2A9A">
        <w:rPr>
          <w:rFonts w:ascii="Times New Roman" w:hAnsi="Times New Roman"/>
          <w:b/>
          <w:color w:val="000000"/>
          <w:sz w:val="24"/>
          <w:szCs w:val="24"/>
        </w:rPr>
        <w:t xml:space="preserve"> de </w:t>
      </w:r>
      <w:proofErr w:type="spellStart"/>
      <w:r w:rsidRPr="00EF2A9A">
        <w:rPr>
          <w:rFonts w:ascii="Times New Roman" w:hAnsi="Times New Roman"/>
          <w:b/>
          <w:color w:val="000000"/>
          <w:sz w:val="24"/>
          <w:szCs w:val="24"/>
        </w:rPr>
        <w:t>jocuri</w:t>
      </w:r>
      <w:proofErr w:type="spellEnd"/>
      <w:r w:rsidRPr="00EF2A9A">
        <w:rPr>
          <w:rFonts w:ascii="Times New Roman" w:hAnsi="Times New Roman"/>
          <w:b/>
          <w:color w:val="000000"/>
          <w:sz w:val="24"/>
          <w:szCs w:val="24"/>
        </w:rPr>
        <w:t xml:space="preserve"> de </w:t>
      </w:r>
      <w:proofErr w:type="spellStart"/>
      <w:r w:rsidRPr="00EF2A9A">
        <w:rPr>
          <w:rFonts w:ascii="Times New Roman" w:hAnsi="Times New Roman"/>
          <w:b/>
          <w:color w:val="000000"/>
          <w:sz w:val="24"/>
          <w:szCs w:val="24"/>
        </w:rPr>
        <w:t>noroc</w:t>
      </w:r>
      <w:proofErr w:type="spellEnd"/>
      <w:r w:rsidRPr="00EF2A9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color w:val="000000"/>
          <w:sz w:val="24"/>
          <w:szCs w:val="24"/>
        </w:rPr>
        <w:t>pe</w:t>
      </w:r>
      <w:proofErr w:type="spellEnd"/>
      <w:r w:rsidRPr="00EF2A9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color w:val="000000"/>
          <w:sz w:val="24"/>
          <w:szCs w:val="24"/>
        </w:rPr>
        <w:t>raza</w:t>
      </w:r>
      <w:proofErr w:type="spellEnd"/>
      <w:r w:rsidRPr="00EF2A9A">
        <w:rPr>
          <w:rFonts w:ascii="Times New Roman" w:hAnsi="Times New Roman"/>
          <w:b/>
          <w:color w:val="000000"/>
          <w:sz w:val="24"/>
          <w:szCs w:val="24"/>
        </w:rPr>
        <w:t xml:space="preserve"> UAT</w:t>
      </w:r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comuna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Mitreni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si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aprobarea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Regulamentului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propriu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referitor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desfasurarea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activitatilor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jocuri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noroc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in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locatii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fizice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pe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raza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UAT –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comuna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Mitreni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judetul</w:t>
      </w:r>
      <w:proofErr w:type="spellEnd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2A9A">
        <w:rPr>
          <w:rFonts w:ascii="Times New Roman" w:hAnsi="Times New Roman"/>
          <w:b/>
          <w:bCs/>
          <w:color w:val="000000"/>
          <w:sz w:val="24"/>
          <w:szCs w:val="24"/>
        </w:rPr>
        <w:t>Calarasi</w:t>
      </w:r>
      <w:proofErr w:type="spellEnd"/>
    </w:p>
    <w:p w:rsidR="00EF2A9A" w:rsidRPr="00EF2A9A" w:rsidRDefault="00D06C19" w:rsidP="00EF2A9A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93EB5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893EB5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893EB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desemnarea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doi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reprezentantí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Local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un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primarului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constitui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administrație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școlii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anul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școlar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2026-2027</w:t>
      </w:r>
    </w:p>
    <w:p w:rsidR="00EF2A9A" w:rsidRPr="00EF2A9A" w:rsidRDefault="00D06C19" w:rsidP="00EF2A9A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F2A9A">
        <w:rPr>
          <w:rFonts w:ascii="Times New Roman" w:eastAsia="Times New Roman" w:hAnsi="Times New Roman"/>
          <w:b/>
          <w:sz w:val="24"/>
          <w:szCs w:val="24"/>
        </w:rPr>
        <w:t>Proiect</w:t>
      </w:r>
      <w:proofErr w:type="spellEnd"/>
      <w:r w:rsidRPr="00EF2A9A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EF2A9A">
        <w:rPr>
          <w:rFonts w:ascii="Times New Roman" w:eastAsia="Times New Roman" w:hAnsi="Times New Roman"/>
          <w:b/>
          <w:sz w:val="24"/>
          <w:szCs w:val="24"/>
        </w:rPr>
        <w:t>hotărâre</w:t>
      </w:r>
      <w:proofErr w:type="spellEnd"/>
      <w:r w:rsidRPr="00EF2A9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 xml:space="preserve"> nominalizarea unui reprezentant al consiliului local Mitreni și a unui membru supleant în Comisia de evaluare a probei de interviu pentru ocuparea funcțiilor de director și director adjunct </w:t>
      </w:r>
      <w:proofErr w:type="spellStart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>concursul</w:t>
      </w:r>
      <w:proofErr w:type="spellEnd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>organizat</w:t>
      </w:r>
      <w:proofErr w:type="spellEnd"/>
      <w:r w:rsidR="00EF2A9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>unitatea</w:t>
      </w:r>
      <w:proofErr w:type="spellEnd"/>
      <w:r w:rsidR="00EF2A9A" w:rsidRPr="00EF2A9A">
        <w:rPr>
          <w:rFonts w:ascii="Times New Roman" w:eastAsia="Times New Roman" w:hAnsi="Times New Roman"/>
          <w:b/>
          <w:sz w:val="24"/>
          <w:szCs w:val="24"/>
        </w:rPr>
        <w:t xml:space="preserve"> de învățământ Școala Gimnazială nr. 1 Valea Roșie, județul Călărași </w:t>
      </w:r>
    </w:p>
    <w:p w:rsidR="00EF2A9A" w:rsidRDefault="00EF2A9A" w:rsidP="00EF2A9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6C19" w:rsidRPr="00EF2A9A" w:rsidRDefault="00D06C19" w:rsidP="005E364B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r w:rsidRPr="00EF2A9A">
        <w:rPr>
          <w:rFonts w:ascii="Times New Roman" w:hAnsi="Times New Roman"/>
          <w:b/>
          <w:sz w:val="24"/>
          <w:szCs w:val="24"/>
        </w:rPr>
        <w:t xml:space="preserve">Diverse </w:t>
      </w:r>
      <w:proofErr w:type="spellStart"/>
      <w:r w:rsidRPr="00EF2A9A">
        <w:rPr>
          <w:rFonts w:ascii="Times New Roman" w:hAnsi="Times New Roman"/>
          <w:b/>
          <w:sz w:val="24"/>
          <w:szCs w:val="24"/>
        </w:rPr>
        <w:t>probleme</w:t>
      </w:r>
      <w:proofErr w:type="spellEnd"/>
      <w:r w:rsidRPr="00EF2A9A">
        <w:rPr>
          <w:rFonts w:ascii="Times New Roman" w:hAnsi="Times New Roman"/>
          <w:b/>
          <w:sz w:val="24"/>
          <w:szCs w:val="24"/>
        </w:rPr>
        <w:t xml:space="preserve"> locale</w:t>
      </w:r>
    </w:p>
    <w:p w:rsidR="00084E84" w:rsidRDefault="00084E84" w:rsidP="00084E84">
      <w:pPr>
        <w:spacing w:after="0"/>
        <w:ind w:left="720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 supune spre adoptare ordinea de zi: nr. consilieri ……., din care prezenţi……, voturi pentru ….., împotrivă……, abţineri……...</w:t>
      </w:r>
    </w:p>
    <w:p w:rsidR="00084E84" w:rsidRDefault="00084E84" w:rsidP="00084E8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 supune spre adoptare procesul verbal de la şedinţa ordinara din data de </w:t>
      </w:r>
      <w:r w:rsidR="00D06C19">
        <w:rPr>
          <w:rFonts w:ascii="Times New Roman" w:eastAsia="Times New Roman" w:hAnsi="Times New Roman" w:cs="Times New Roman"/>
          <w:b/>
          <w:sz w:val="24"/>
          <w:szCs w:val="24"/>
        </w:rPr>
        <w:t>27.08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2026, procesul verbal de</w:t>
      </w:r>
      <w:r w:rsidR="00D06C19">
        <w:rPr>
          <w:rFonts w:ascii="Times New Roman" w:eastAsia="Times New Roman" w:hAnsi="Times New Roman" w:cs="Times New Roman"/>
          <w:b/>
          <w:sz w:val="24"/>
          <w:szCs w:val="24"/>
        </w:rPr>
        <w:t xml:space="preserve"> la ședința extraordinară din 24.09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nr. consilieri ……., din care prezenţi……, voturi pentru ….., împotriva……, abţineri……...</w:t>
      </w:r>
    </w:p>
    <w:p w:rsidR="00084E84" w:rsidRDefault="00084E84" w:rsidP="00084E8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 face apelul nominal al consilierilor – secretarul consemnează în registru prezența</w:t>
      </w:r>
    </w:p>
    <w:p w:rsidR="00084E84" w:rsidRDefault="00084E84" w:rsidP="00084E8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D06C19">
        <w:rPr>
          <w:rFonts w:ascii="Times New Roman" w:eastAsia="Times New Roman" w:hAnsi="Times New Roman" w:cs="Times New Roman"/>
          <w:sz w:val="24"/>
          <w:szCs w:val="24"/>
        </w:rPr>
        <w:t>omnul primar da cuvântul domnului preşedinte de şedinţa, domnul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consilier </w:t>
      </w:r>
      <w:r w:rsidR="00D06C19">
        <w:rPr>
          <w:rFonts w:ascii="Times New Roman" w:eastAsia="Times New Roman" w:hAnsi="Times New Roman" w:cs="Times New Roman"/>
          <w:b/>
          <w:sz w:val="24"/>
          <w:szCs w:val="24"/>
        </w:rPr>
        <w:t>Florin-Nicușor Chirnogeanu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care preia lucrările şedinţei și solicită consilierilor să facă propuneri și pentru alte probleme de discutat la "diverse probleme locale".</w:t>
      </w:r>
    </w:p>
    <w:p w:rsidR="00084E84" w:rsidRDefault="00084E84" w:rsidP="00084E8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 supune la vot introducerea în ordinea de zi și a propunerilor de probleme de discutat la diverse: nr. consilieri ……, din care prezenţi……, voturi pentru ……, împotrivă……, abţineri…….</w:t>
      </w:r>
    </w:p>
    <w:p w:rsidR="00084E84" w:rsidRDefault="00084E84" w:rsidP="00084E8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Doamna preşedinte de şedinţă propune trecerea la discutarea  problemelor  de  la ordinea  de zi:</w:t>
      </w:r>
    </w:p>
    <w:p w:rsidR="00084E84" w:rsidRDefault="00084E84" w:rsidP="00084E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084E84" w:rsidTr="0033409D">
        <w:trPr>
          <w:trHeight w:val="905"/>
        </w:trPr>
        <w:tc>
          <w:tcPr>
            <w:tcW w:w="0" w:type="auto"/>
            <w:hideMark/>
          </w:tcPr>
          <w:p w:rsidR="00D06C19" w:rsidRDefault="00084E84" w:rsidP="00D06C19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6A1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referat</w:t>
            </w:r>
            <w:proofErr w:type="spellEnd"/>
            <w:r w:rsidRPr="007C6A1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C6A12">
              <w:rPr>
                <w:rFonts w:ascii="Times New Roman" w:hAnsi="Times New Roman"/>
                <w:b/>
                <w:sz w:val="24"/>
                <w:szCs w:val="24"/>
              </w:rPr>
              <w:t>privind</w:t>
            </w:r>
            <w:proofErr w:type="spellEnd"/>
            <w:r w:rsidRPr="007C6A1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6C19" w:rsidRPr="00731C16">
              <w:rPr>
                <w:rFonts w:ascii="Times New Roman" w:hAnsi="Times New Roman"/>
                <w:b/>
                <w:sz w:val="24"/>
                <w:szCs w:val="24"/>
              </w:rPr>
              <w:t>privind</w:t>
            </w:r>
            <w:proofErr w:type="spellEnd"/>
            <w:r w:rsidR="00D06C19" w:rsidRPr="00731C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6C19">
              <w:rPr>
                <w:rFonts w:ascii="Times New Roman" w:hAnsi="Times New Roman"/>
                <w:b/>
                <w:sz w:val="24"/>
                <w:szCs w:val="24"/>
              </w:rPr>
              <w:t>rectificarea</w:t>
            </w:r>
            <w:proofErr w:type="spellEnd"/>
            <w:r w:rsidR="00D06C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6C19">
              <w:rPr>
                <w:rFonts w:ascii="Times New Roman" w:hAnsi="Times New Roman"/>
                <w:b/>
                <w:sz w:val="24"/>
                <w:szCs w:val="24"/>
              </w:rPr>
              <w:t>bugetului</w:t>
            </w:r>
            <w:proofErr w:type="spellEnd"/>
            <w:r w:rsidR="00D06C19">
              <w:rPr>
                <w:rFonts w:ascii="Times New Roman" w:hAnsi="Times New Roman"/>
                <w:b/>
                <w:sz w:val="24"/>
                <w:szCs w:val="24"/>
              </w:rPr>
              <w:t xml:space="preserve"> local </w:t>
            </w:r>
            <w:proofErr w:type="spellStart"/>
            <w:r w:rsidR="00D06C19">
              <w:rPr>
                <w:rFonts w:ascii="Times New Roman" w:hAnsi="Times New Roman"/>
                <w:b/>
                <w:sz w:val="24"/>
                <w:szCs w:val="24"/>
              </w:rPr>
              <w:t>pe</w:t>
            </w:r>
            <w:proofErr w:type="spellEnd"/>
            <w:r w:rsidR="00D06C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6C19">
              <w:rPr>
                <w:rFonts w:ascii="Times New Roman" w:hAnsi="Times New Roman"/>
                <w:b/>
                <w:sz w:val="24"/>
                <w:szCs w:val="24"/>
              </w:rPr>
              <w:t>anul</w:t>
            </w:r>
            <w:proofErr w:type="spellEnd"/>
            <w:r w:rsidR="00D06C19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</w:p>
          <w:p w:rsidR="00084E84" w:rsidRDefault="00084E84" w:rsidP="0033409D">
            <w:pPr>
              <w:pStyle w:val="ListParagraph"/>
              <w:spacing w:after="0" w:line="240" w:lineRule="auto"/>
              <w:ind w:left="1440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  <w:sz w:val="24"/>
                <w:szCs w:val="24"/>
              </w:rPr>
            </w:pPr>
          </w:p>
          <w:p w:rsidR="00084E84" w:rsidRDefault="00D06C19" w:rsidP="0033409D">
            <w:pPr>
              <w:spacing w:after="0" w:line="240" w:lineRule="auto"/>
              <w:ind w:left="144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Prezinta inspector superior Ionelia Buciu</w:t>
            </w:r>
          </w:p>
        </w:tc>
      </w:tr>
      <w:tr w:rsidR="00084E84" w:rsidTr="0033409D">
        <w:trPr>
          <w:trHeight w:val="290"/>
        </w:trPr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84E84" w:rsidRDefault="00084E84" w:rsidP="0033409D">
            <w:pPr>
              <w:spacing w:after="0"/>
              <w:ind w:lef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Prezintă preşedintii comisiilor de specialitate, 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D06C19" w:rsidRPr="00D06C19" w:rsidRDefault="00084E84" w:rsidP="00D06C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6C19">
              <w:rPr>
                <w:rFonts w:ascii="Times New Roman" w:hAnsi="Times New Roman"/>
                <w:b/>
                <w:sz w:val="24"/>
                <w:szCs w:val="24"/>
              </w:rPr>
              <w:t xml:space="preserve">*Proiect de hotărâre </w:t>
            </w:r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 xml:space="preserve">privind </w:t>
            </w:r>
            <w:proofErr w:type="spellStart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>rectificarea</w:t>
            </w:r>
            <w:proofErr w:type="spellEnd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>bugetului</w:t>
            </w:r>
            <w:proofErr w:type="spellEnd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 xml:space="preserve"> local </w:t>
            </w:r>
            <w:proofErr w:type="spellStart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>pe</w:t>
            </w:r>
            <w:proofErr w:type="spellEnd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>anul</w:t>
            </w:r>
            <w:proofErr w:type="spellEnd"/>
            <w:r w:rsidR="00D06C19" w:rsidRPr="00D06C19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</w:p>
          <w:p w:rsidR="00084E84" w:rsidRDefault="00084E84" w:rsidP="0033409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Ciprian-Constantin Panait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discuţii pe marginea documentelor prezentate</w:t>
            </w: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supune spre adoptare: nr. consilieri __, din care prezenţi __, voturi pentru __, împotriva __, abţineri __</w:t>
            </w:r>
          </w:p>
        </w:tc>
      </w:tr>
    </w:tbl>
    <w:p w:rsidR="00084E84" w:rsidRDefault="00084E84" w:rsidP="00084E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084E84" w:rsidTr="0033409D">
        <w:trPr>
          <w:trHeight w:val="905"/>
        </w:trPr>
        <w:tc>
          <w:tcPr>
            <w:tcW w:w="0" w:type="auto"/>
            <w:hideMark/>
          </w:tcPr>
          <w:p w:rsidR="00D06C19" w:rsidRPr="00D06C19" w:rsidRDefault="00084E84" w:rsidP="00D06C19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06C1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referat</w:t>
            </w:r>
            <w:proofErr w:type="spellEnd"/>
            <w:r w:rsidRPr="00D06C1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privind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aprobarea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solicitării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unei scrisori de garanție de la FGCR IFN SA in vederea garantarii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obligatiilor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plata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a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avansului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din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fondurile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nerambursabile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pentru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proiectul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„ REABILITARE SI MODERNIZARE, INCLUSIV EFICIENTA ENERGETICA, CLADIRI PUBLICE PENTRU TRANSFORMAREA IN CENTRU DE ACTIUNI SOCIALE SI CONSFATUIRE” - Contract de </w:t>
            </w:r>
            <w:proofErr w:type="spell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finantare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nr</w:t>
            </w:r>
            <w:proofErr w:type="spell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="00D06C19" w:rsidRPr="00D06C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C 36020804208181203911 din 09.09.2026</w:t>
            </w:r>
          </w:p>
          <w:p w:rsidR="00084E84" w:rsidRPr="003F5AC1" w:rsidRDefault="00084E84" w:rsidP="00D06C19">
            <w:pPr>
              <w:pStyle w:val="ListParagraph"/>
              <w:ind w:left="14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4E84" w:rsidRDefault="00D06C19" w:rsidP="0033409D">
            <w:pPr>
              <w:spacing w:after="0" w:line="240" w:lineRule="auto"/>
              <w:ind w:left="1080"/>
              <w:jc w:val="both"/>
              <w:rPr>
                <w:rFonts w:ascii="Times New Roman" w:eastAsia="Calibri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Prezinta inspector superior </w:t>
            </w:r>
            <w:r w:rsidR="00EF2A9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Ionelia Buciu</w:t>
            </w:r>
          </w:p>
        </w:tc>
      </w:tr>
      <w:tr w:rsidR="00084E84" w:rsidTr="0033409D">
        <w:trPr>
          <w:trHeight w:val="290"/>
        </w:trPr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</w:p>
          <w:p w:rsidR="00084E84" w:rsidRDefault="00084E84" w:rsidP="0033409D">
            <w:pPr>
              <w:spacing w:after="0"/>
              <w:ind w:lef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Prezintă preşedintii comisiilor de specialitate, 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2A9A" w:rsidRPr="00EF2A9A" w:rsidRDefault="00084E84" w:rsidP="00EF2A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*Proiect de hotărâre </w:t>
            </w:r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privind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aprobarea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solicitării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unei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scrisori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garanție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de la FGCR IFN SA in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vederea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garantarii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obligatiilor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plata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a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avansului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din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fondurile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nerambursabile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pentru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proiectul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„ REABILITARE SI MODERNIZARE, INCLUSIV EFICIENTA ENERGETICA, CLADIRI PUBLICE PENTRU TRANSFORMAREA IN CENTRU DE ACTIUNI SOCIALE SI CONSFATUIRE” - Contract de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finantare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nr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. C 36020804208181203911 din 09.09.2026</w:t>
            </w:r>
          </w:p>
          <w:p w:rsidR="00084E84" w:rsidRDefault="00084E84" w:rsidP="0033409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Ciprian-Constantin Panait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discuţii pe marginea documentelor prezentate</w:t>
            </w: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supune spre adoptare: nr. consilieri __, din care prezenţi __, voturi pentru __, împotriva __, abţineri __</w:t>
            </w:r>
          </w:p>
        </w:tc>
      </w:tr>
    </w:tbl>
    <w:p w:rsidR="00084E84" w:rsidRDefault="00084E84" w:rsidP="00084E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084E84" w:rsidTr="0033409D">
        <w:trPr>
          <w:trHeight w:val="905"/>
        </w:trPr>
        <w:tc>
          <w:tcPr>
            <w:tcW w:w="0" w:type="auto"/>
          </w:tcPr>
          <w:p w:rsidR="00EF2A9A" w:rsidRPr="00EF2A9A" w:rsidRDefault="00084E84" w:rsidP="00EF2A9A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referat</w:t>
            </w:r>
            <w:proofErr w:type="spellEnd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sz w:val="24"/>
                <w:szCs w:val="24"/>
              </w:rPr>
              <w:t>privind</w:t>
            </w:r>
            <w:proofErr w:type="spellEnd"/>
            <w:r w:rsidR="00EF2A9A"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sz w:val="24"/>
                <w:szCs w:val="24"/>
              </w:rPr>
              <w:t>aprobarea</w:t>
            </w:r>
            <w:proofErr w:type="spellEnd"/>
            <w:r w:rsidR="00EF2A9A"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sz w:val="24"/>
                <w:szCs w:val="24"/>
              </w:rPr>
              <w:t>numărului</w:t>
            </w:r>
            <w:proofErr w:type="spellEnd"/>
            <w:r w:rsidR="00EF2A9A"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 real de utilizatori casnici ai serrviciului de salubrizare, la nivelul comunei Mitreni, județul Călărași </w:t>
            </w:r>
          </w:p>
          <w:p w:rsidR="00084E84" w:rsidRDefault="00084E84" w:rsidP="00EF2A9A">
            <w:pPr>
              <w:pStyle w:val="NoSpacing"/>
              <w:spacing w:line="252" w:lineRule="auto"/>
              <w:ind w:left="108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  <w:sz w:val="24"/>
                <w:szCs w:val="24"/>
              </w:rPr>
            </w:pPr>
          </w:p>
          <w:p w:rsidR="00084E84" w:rsidRDefault="00084E84" w:rsidP="0033409D">
            <w:pPr>
              <w:spacing w:after="0" w:line="240" w:lineRule="auto"/>
              <w:ind w:left="144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Prezinta secretar general comuna</w:t>
            </w:r>
          </w:p>
        </w:tc>
      </w:tr>
      <w:tr w:rsidR="00084E84" w:rsidTr="0033409D">
        <w:trPr>
          <w:trHeight w:val="290"/>
        </w:trPr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84E84" w:rsidRDefault="00084E84" w:rsidP="0033409D">
            <w:pPr>
              <w:spacing w:after="0"/>
              <w:ind w:lef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Prezintă preşedintii comisiilor de specialitate, 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2A9A" w:rsidRPr="00EF2A9A" w:rsidRDefault="00084E84" w:rsidP="00EF2A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*Proiect de hotărâre </w:t>
            </w:r>
            <w:r w:rsidR="00EF2A9A"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privind aprobarea numărului real de utilizatori casnici ai serrviciului de salubrizare, la nivelul comunei Mitreni, județul Călărași </w:t>
            </w:r>
          </w:p>
          <w:p w:rsidR="00084E84" w:rsidRDefault="00084E84" w:rsidP="0033409D">
            <w:pPr>
              <w:pStyle w:val="NoSpacing"/>
              <w:spacing w:line="252" w:lineRule="auto"/>
              <w:ind w:left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Ciprian-Constantin Panait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discuţii pe marginea documentelor prezentate</w:t>
            </w: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 supune spre adoptare: nr. consilieri __, din care prezenţi __, voturi pentru __, împotriva __, abţineri __</w:t>
            </w:r>
          </w:p>
        </w:tc>
      </w:tr>
    </w:tbl>
    <w:p w:rsidR="00084E84" w:rsidRDefault="00084E84" w:rsidP="00084E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084E84" w:rsidTr="0033409D">
        <w:trPr>
          <w:trHeight w:val="905"/>
        </w:trPr>
        <w:tc>
          <w:tcPr>
            <w:tcW w:w="0" w:type="auto"/>
          </w:tcPr>
          <w:p w:rsidR="00EF2A9A" w:rsidRPr="00EF2A9A" w:rsidRDefault="00084E84" w:rsidP="00EF2A9A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referat</w:t>
            </w:r>
            <w:proofErr w:type="spellEnd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privind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F2A9A" w:rsidRPr="00EF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aprobarea</w:t>
            </w:r>
            <w:proofErr w:type="spellEnd"/>
            <w:proofErr w:type="gram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desfasurarii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ac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tivitatilor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jocuri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noroc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raza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UAT</w:t>
            </w:r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comuna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Mitreni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aprobarea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Regulamentului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propriu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referitor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desfasurarea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activitatilor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jocuri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noroc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locatii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fizice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raza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UAT –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comuna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Mitreni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judetul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Calarasi</w:t>
            </w:r>
            <w:proofErr w:type="spellEnd"/>
          </w:p>
          <w:p w:rsidR="00084E84" w:rsidRDefault="00084E84" w:rsidP="0033409D">
            <w:pPr>
              <w:pStyle w:val="NoSpacing"/>
              <w:spacing w:line="252" w:lineRule="auto"/>
              <w:ind w:left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  <w:sz w:val="24"/>
                <w:szCs w:val="24"/>
              </w:rPr>
            </w:pPr>
          </w:p>
          <w:p w:rsidR="00084E84" w:rsidRDefault="00084E84" w:rsidP="0033409D">
            <w:pPr>
              <w:spacing w:after="0" w:line="240" w:lineRule="auto"/>
              <w:ind w:left="144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Prezinta secretar general comună</w:t>
            </w:r>
          </w:p>
        </w:tc>
      </w:tr>
      <w:tr w:rsidR="00084E84" w:rsidTr="0033409D">
        <w:trPr>
          <w:trHeight w:val="290"/>
        </w:trPr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84E84" w:rsidRDefault="00084E84" w:rsidP="0033409D">
            <w:pPr>
              <w:spacing w:after="0"/>
              <w:ind w:lef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Prezintă preşedintii comisiilor de specialitate, 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2A9A" w:rsidRPr="00EF2A9A" w:rsidRDefault="00084E84" w:rsidP="00EF2A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*Proiect de hotărâre </w:t>
            </w:r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privind </w:t>
            </w:r>
            <w:r w:rsidR="00EF2A9A" w:rsidRPr="00EF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aprobarea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desfasurarii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activitatilor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jocuri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noroc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raza</w:t>
            </w:r>
            <w:proofErr w:type="spellEnd"/>
            <w:r w:rsidR="00EF2A9A" w:rsidRPr="00EF2A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UAT</w:t>
            </w:r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comuna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Mitreni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aprobarea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Regulamentului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propriu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referitor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desfasurarea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activitatilor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jocuri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noroc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locatii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fizice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raza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UAT –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comuna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Mitreni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judetul</w:t>
            </w:r>
            <w:proofErr w:type="spellEnd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2A9A" w:rsidRPr="00EF2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Calarasi</w:t>
            </w:r>
            <w:proofErr w:type="spellEnd"/>
          </w:p>
          <w:p w:rsidR="00084E84" w:rsidRDefault="00084E84" w:rsidP="0033409D">
            <w:pPr>
              <w:pStyle w:val="NoSpacing"/>
              <w:spacing w:line="252" w:lineRule="auto"/>
              <w:ind w:left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4E84" w:rsidTr="0033409D">
        <w:tc>
          <w:tcPr>
            <w:tcW w:w="0" w:type="auto"/>
            <w:hideMark/>
          </w:tcPr>
          <w:p w:rsidR="00084E84" w:rsidRDefault="00084E84" w:rsidP="0033409D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Ciprian-Constantin Panait</w:t>
            </w:r>
          </w:p>
        </w:tc>
      </w:tr>
      <w:tr w:rsidR="00084E84" w:rsidTr="0033409D">
        <w:tc>
          <w:tcPr>
            <w:tcW w:w="0" w:type="auto"/>
          </w:tcPr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discuţii pe marginea documentelor prezentate</w:t>
            </w:r>
          </w:p>
          <w:p w:rsidR="00084E84" w:rsidRDefault="00084E84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supune spre adoptare: nr. consilieri __, din care prezenţi __, voturi pentru __, împotriva __, abţineri __</w:t>
            </w:r>
          </w:p>
        </w:tc>
      </w:tr>
    </w:tbl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EF2A9A" w:rsidTr="0033409D">
        <w:trPr>
          <w:trHeight w:val="905"/>
        </w:trPr>
        <w:tc>
          <w:tcPr>
            <w:tcW w:w="0" w:type="auto"/>
          </w:tcPr>
          <w:p w:rsidR="00EF2A9A" w:rsidRPr="00EF2A9A" w:rsidRDefault="00EF2A9A" w:rsidP="00EF2A9A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referat</w:t>
            </w:r>
            <w:proofErr w:type="spellEnd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privind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desemnarea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doi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reprezentantí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ai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Consiliului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Local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un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reprezentant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primarului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constitui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Consiliul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administrație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școlii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anul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școlar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2026-2027</w:t>
            </w:r>
          </w:p>
          <w:p w:rsidR="00EF2A9A" w:rsidRDefault="00EF2A9A" w:rsidP="0033409D">
            <w:pPr>
              <w:pStyle w:val="NoSpacing"/>
              <w:spacing w:line="252" w:lineRule="auto"/>
              <w:ind w:left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F2A9A" w:rsidRDefault="00EF2A9A" w:rsidP="003340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  <w:sz w:val="24"/>
                <w:szCs w:val="24"/>
              </w:rPr>
            </w:pPr>
          </w:p>
          <w:p w:rsidR="00EF2A9A" w:rsidRDefault="00EF2A9A" w:rsidP="0033409D">
            <w:pPr>
              <w:spacing w:after="0" w:line="240" w:lineRule="auto"/>
              <w:ind w:left="144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Prezinta secretar general comună</w:t>
            </w:r>
          </w:p>
        </w:tc>
      </w:tr>
      <w:tr w:rsidR="00EF2A9A" w:rsidTr="0033409D">
        <w:trPr>
          <w:trHeight w:val="290"/>
        </w:trPr>
        <w:tc>
          <w:tcPr>
            <w:tcW w:w="0" w:type="auto"/>
            <w:hideMark/>
          </w:tcPr>
          <w:p w:rsidR="00EF2A9A" w:rsidRDefault="00EF2A9A" w:rsidP="0033409D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EF2A9A" w:rsidRDefault="00EF2A9A" w:rsidP="0033409D">
            <w:pPr>
              <w:spacing w:after="0"/>
              <w:ind w:lef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avizele comisiilor de specialitate pentru probleme  juridice şi de disciplină … , agricultură, activităţi economico-financiare, amenajarea teritoriului şi urbanism, protecţia mediului şi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EF2A9A" w:rsidTr="0033409D">
        <w:tc>
          <w:tcPr>
            <w:tcW w:w="0" w:type="auto"/>
            <w:hideMark/>
          </w:tcPr>
          <w:p w:rsidR="00EF2A9A" w:rsidRDefault="00EF2A9A" w:rsidP="0033409D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Prezintă preşedintii comisiilor de specialitate, </w:t>
            </w:r>
          </w:p>
        </w:tc>
      </w:tr>
      <w:tr w:rsidR="00EF2A9A" w:rsidTr="0033409D">
        <w:tc>
          <w:tcPr>
            <w:tcW w:w="0" w:type="auto"/>
          </w:tcPr>
          <w:p w:rsidR="00EF2A9A" w:rsidRDefault="00EF2A9A" w:rsidP="0033409D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2A9A" w:rsidRPr="00EF2A9A" w:rsidRDefault="00EF2A9A" w:rsidP="00EF2A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*Proiect de hotărâre </w:t>
            </w:r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privind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desemnarea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doi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reprezentantí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ai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Consiliului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Local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un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reprezentant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primarului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constitui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Consiliul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administrație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școlii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anul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școlar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2026-2027</w:t>
            </w:r>
          </w:p>
          <w:p w:rsidR="00EF2A9A" w:rsidRDefault="00EF2A9A" w:rsidP="0033409D">
            <w:pPr>
              <w:pStyle w:val="NoSpacing"/>
              <w:spacing w:line="252" w:lineRule="auto"/>
              <w:ind w:left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F2A9A" w:rsidRDefault="00EF2A9A" w:rsidP="0033409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A9A" w:rsidTr="0033409D">
        <w:tc>
          <w:tcPr>
            <w:tcW w:w="0" w:type="auto"/>
            <w:hideMark/>
          </w:tcPr>
          <w:p w:rsidR="00EF2A9A" w:rsidRDefault="00EF2A9A" w:rsidP="0033409D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Ciprian-Constantin Panait</w:t>
            </w:r>
          </w:p>
        </w:tc>
      </w:tr>
      <w:tr w:rsidR="00EF2A9A" w:rsidTr="0033409D">
        <w:tc>
          <w:tcPr>
            <w:tcW w:w="0" w:type="auto"/>
          </w:tcPr>
          <w:p w:rsidR="00EF2A9A" w:rsidRDefault="00EF2A9A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2A9A" w:rsidRDefault="00EF2A9A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discuţii pe marginea documentelor prezentate</w:t>
            </w:r>
          </w:p>
          <w:p w:rsidR="00EF2A9A" w:rsidRDefault="00EF2A9A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supune spre adoptare: nr. consilieri __, din care prezenţi __, voturi pentru __, împotriva __, abţineri __</w:t>
            </w:r>
          </w:p>
        </w:tc>
      </w:tr>
    </w:tbl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EF2A9A" w:rsidTr="0033409D">
        <w:trPr>
          <w:trHeight w:val="905"/>
        </w:trPr>
        <w:tc>
          <w:tcPr>
            <w:tcW w:w="0" w:type="auto"/>
          </w:tcPr>
          <w:p w:rsidR="00EF2A9A" w:rsidRPr="00EF2A9A" w:rsidRDefault="00EF2A9A" w:rsidP="00EF2A9A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referat</w:t>
            </w:r>
            <w:proofErr w:type="spellEnd"/>
            <w:r w:rsidRPr="00EF2A9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privind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nominalizarea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unui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reprezentant al consiliului local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Mitreni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unui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membru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supleant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Comisia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evaluare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probei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interviu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ocuparea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funcțiilor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director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director adjunct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concursul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organizat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unitatea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învățământ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Școala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Gimnazială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1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Valea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Roșie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județul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Călărași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EF2A9A" w:rsidRDefault="00EF2A9A" w:rsidP="0033409D">
            <w:pPr>
              <w:pStyle w:val="NoSpacing"/>
              <w:spacing w:line="252" w:lineRule="auto"/>
              <w:ind w:left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F2A9A" w:rsidRDefault="00EF2A9A" w:rsidP="003340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  <w:sz w:val="24"/>
                <w:szCs w:val="24"/>
              </w:rPr>
            </w:pPr>
          </w:p>
          <w:p w:rsidR="00EF2A9A" w:rsidRDefault="00EF2A9A" w:rsidP="0033409D">
            <w:pPr>
              <w:spacing w:after="0" w:line="240" w:lineRule="auto"/>
              <w:ind w:left="144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Prezinta secretar general comună</w:t>
            </w:r>
          </w:p>
        </w:tc>
      </w:tr>
      <w:tr w:rsidR="00EF2A9A" w:rsidTr="0033409D">
        <w:trPr>
          <w:trHeight w:val="290"/>
        </w:trPr>
        <w:tc>
          <w:tcPr>
            <w:tcW w:w="0" w:type="auto"/>
            <w:hideMark/>
          </w:tcPr>
          <w:p w:rsidR="00EF2A9A" w:rsidRDefault="00EF2A9A" w:rsidP="0033409D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EF2A9A" w:rsidRDefault="00EF2A9A" w:rsidP="0033409D">
            <w:pPr>
              <w:spacing w:after="0"/>
              <w:ind w:lef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EF2A9A" w:rsidTr="0033409D">
        <w:tc>
          <w:tcPr>
            <w:tcW w:w="0" w:type="auto"/>
            <w:hideMark/>
          </w:tcPr>
          <w:p w:rsidR="00EF2A9A" w:rsidRDefault="00EF2A9A" w:rsidP="0033409D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Prezintă preşedintii comisiilor de specialitate, </w:t>
            </w:r>
          </w:p>
        </w:tc>
      </w:tr>
      <w:tr w:rsidR="00EF2A9A" w:rsidTr="0033409D">
        <w:tc>
          <w:tcPr>
            <w:tcW w:w="0" w:type="auto"/>
          </w:tcPr>
          <w:p w:rsidR="00EF2A9A" w:rsidRDefault="00EF2A9A" w:rsidP="0033409D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EF2A9A" w:rsidRPr="00EF2A9A" w:rsidRDefault="00EF2A9A" w:rsidP="00EF2A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2A9A">
              <w:rPr>
                <w:rFonts w:ascii="Times New Roman" w:hAnsi="Times New Roman"/>
                <w:b/>
                <w:sz w:val="24"/>
                <w:szCs w:val="24"/>
              </w:rPr>
              <w:t xml:space="preserve">*Proiect de hotărâre </w:t>
            </w:r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privind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nominalizarea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unui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reprezentant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consiliului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local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Mitreni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unui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membru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supleant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Comisia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evaluare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probei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interviu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ocuparea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funcțiilor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director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director adjunct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concursul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organizat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unitatea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învățământ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Școala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Gimnazială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1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Valea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Roșie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județul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>Călărași</w:t>
            </w:r>
            <w:proofErr w:type="spellEnd"/>
            <w:r w:rsidRPr="00EF2A9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EF2A9A" w:rsidRDefault="00EF2A9A" w:rsidP="0033409D">
            <w:pPr>
              <w:pStyle w:val="NoSpacing"/>
              <w:spacing w:line="252" w:lineRule="auto"/>
              <w:ind w:left="36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F2A9A" w:rsidRDefault="00EF2A9A" w:rsidP="0033409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A9A" w:rsidTr="0033409D">
        <w:tc>
          <w:tcPr>
            <w:tcW w:w="0" w:type="auto"/>
            <w:hideMark/>
          </w:tcPr>
          <w:p w:rsidR="00EF2A9A" w:rsidRDefault="00EF2A9A" w:rsidP="0033409D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 Ciprian-Constantin Panait</w:t>
            </w:r>
          </w:p>
        </w:tc>
      </w:tr>
      <w:tr w:rsidR="00EF2A9A" w:rsidTr="0033409D">
        <w:tc>
          <w:tcPr>
            <w:tcW w:w="0" w:type="auto"/>
          </w:tcPr>
          <w:p w:rsidR="00EF2A9A" w:rsidRDefault="00EF2A9A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2A9A" w:rsidRDefault="00EF2A9A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discuţii pe marginea documentelor prezentate</w:t>
            </w:r>
          </w:p>
          <w:p w:rsidR="00EF2A9A" w:rsidRDefault="00EF2A9A" w:rsidP="003340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 supune spre adoptare: nr. consilieri __, din care prezenţi __, voturi pentru __, împotriva __, abţineri __</w:t>
            </w:r>
          </w:p>
        </w:tc>
      </w:tr>
    </w:tbl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pStyle w:val="ListParagraph"/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Diverse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probleme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locale</w:t>
      </w: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Secretar general comună Mitreni</w:t>
      </w:r>
    </w:p>
    <w:p w:rsidR="00EF2A9A" w:rsidRDefault="00EF2A9A" w:rsidP="00EF2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dr. Mariana Oprican</w:t>
      </w: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EF2A9A">
      <w:pPr>
        <w:rPr>
          <w:rFonts w:ascii="Times New Roman" w:hAnsi="Times New Roman" w:cs="Times New Roman"/>
          <w:sz w:val="24"/>
          <w:szCs w:val="24"/>
        </w:rPr>
      </w:pPr>
    </w:p>
    <w:p w:rsidR="00EF2A9A" w:rsidRDefault="00EF2A9A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2A9A" w:rsidRDefault="00EF2A9A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/>
    <w:p w:rsidR="00084E84" w:rsidRDefault="00084E84" w:rsidP="00084E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/>
    <w:p w:rsidR="00084E84" w:rsidRDefault="00084E84" w:rsidP="00084E84"/>
    <w:p w:rsidR="00084E84" w:rsidRDefault="00084E84" w:rsidP="00084E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/>
    <w:p w:rsidR="00084E84" w:rsidRDefault="00084E84" w:rsidP="00084E84"/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/>
    <w:p w:rsidR="00084E84" w:rsidRDefault="00084E84" w:rsidP="00084E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:rsidR="00084E84" w:rsidRDefault="00084E84" w:rsidP="00084E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4E84" w:rsidRDefault="00084E84" w:rsidP="00084E84"/>
    <w:p w:rsidR="00084E84" w:rsidRDefault="00084E84" w:rsidP="00084E84"/>
    <w:p w:rsidR="00084E84" w:rsidRDefault="00084E84" w:rsidP="00084E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>
      <w:pPr>
        <w:rPr>
          <w:rFonts w:ascii="Times New Roman" w:hAnsi="Times New Roman" w:cs="Times New Roman"/>
          <w:sz w:val="24"/>
          <w:szCs w:val="24"/>
        </w:rPr>
      </w:pPr>
    </w:p>
    <w:p w:rsidR="00084E84" w:rsidRDefault="00084E84" w:rsidP="00084E84"/>
    <w:p w:rsidR="00AA662A" w:rsidRPr="00E245F0" w:rsidRDefault="00AA662A" w:rsidP="00AA662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sectPr w:rsidR="00AA662A" w:rsidRPr="00E245F0" w:rsidSect="008A6E77">
      <w:headerReference w:type="default" r:id="rId9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CD1" w:rsidRDefault="00163CD1">
      <w:pPr>
        <w:spacing w:after="0" w:line="240" w:lineRule="auto"/>
      </w:pPr>
      <w:r>
        <w:separator/>
      </w:r>
    </w:p>
  </w:endnote>
  <w:endnote w:type="continuationSeparator" w:id="0">
    <w:p w:rsidR="00163CD1" w:rsidRDefault="0016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CD1" w:rsidRDefault="00163CD1">
      <w:pPr>
        <w:spacing w:after="0" w:line="240" w:lineRule="auto"/>
      </w:pPr>
      <w:r>
        <w:separator/>
      </w:r>
    </w:p>
  </w:footnote>
  <w:footnote w:type="continuationSeparator" w:id="0">
    <w:p w:rsidR="00163CD1" w:rsidRDefault="00163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163CD1">
    <w:pPr>
      <w:pStyle w:val="Header"/>
    </w:pPr>
  </w:p>
  <w:p w:rsidR="003B4751" w:rsidRDefault="00163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40470"/>
    <w:multiLevelType w:val="hybridMultilevel"/>
    <w:tmpl w:val="CCF80378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B21B4"/>
    <w:multiLevelType w:val="hybridMultilevel"/>
    <w:tmpl w:val="72B400D8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B2115"/>
    <w:multiLevelType w:val="hybridMultilevel"/>
    <w:tmpl w:val="0596A88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89F6C45"/>
    <w:multiLevelType w:val="hybridMultilevel"/>
    <w:tmpl w:val="CC98A0CE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45F80202"/>
    <w:multiLevelType w:val="hybridMultilevel"/>
    <w:tmpl w:val="C31237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DD6342A"/>
    <w:multiLevelType w:val="hybridMultilevel"/>
    <w:tmpl w:val="A4D6368C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E17C5"/>
    <w:multiLevelType w:val="hybridMultilevel"/>
    <w:tmpl w:val="33FEF94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1" w15:restartNumberingAfterBreak="0">
    <w:nsid w:val="71227E5B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3"/>
  </w:num>
  <w:num w:numId="6">
    <w:abstractNumId w:val="14"/>
  </w:num>
  <w:num w:numId="7">
    <w:abstractNumId w:val="21"/>
  </w:num>
  <w:num w:numId="8">
    <w:abstractNumId w:val="9"/>
  </w:num>
  <w:num w:numId="9">
    <w:abstractNumId w:val="1"/>
  </w:num>
  <w:num w:numId="10">
    <w:abstractNumId w:val="0"/>
  </w:num>
  <w:num w:numId="1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7"/>
  </w:num>
  <w:num w:numId="17">
    <w:abstractNumId w:val="24"/>
  </w:num>
  <w:num w:numId="18">
    <w:abstractNumId w:val="19"/>
  </w:num>
  <w:num w:numId="19">
    <w:abstractNumId w:val="18"/>
  </w:num>
  <w:num w:numId="20">
    <w:abstractNumId w:val="12"/>
  </w:num>
  <w:num w:numId="21">
    <w:abstractNumId w:val="34"/>
  </w:num>
  <w:num w:numId="22">
    <w:abstractNumId w:val="32"/>
  </w:num>
  <w:num w:numId="23">
    <w:abstractNumId w:val="30"/>
  </w:num>
  <w:num w:numId="24">
    <w:abstractNumId w:val="28"/>
  </w:num>
  <w:num w:numId="25">
    <w:abstractNumId w:val="7"/>
  </w:num>
  <w:num w:numId="26">
    <w:abstractNumId w:val="8"/>
  </w:num>
  <w:num w:numId="27">
    <w:abstractNumId w:val="23"/>
  </w:num>
  <w:num w:numId="28">
    <w:abstractNumId w:val="12"/>
  </w:num>
  <w:num w:numId="29">
    <w:abstractNumId w:val="16"/>
  </w:num>
  <w:num w:numId="30">
    <w:abstractNumId w:val="20"/>
  </w:num>
  <w:num w:numId="31">
    <w:abstractNumId w:val="22"/>
  </w:num>
  <w:num w:numId="32">
    <w:abstractNumId w:val="13"/>
  </w:num>
  <w:num w:numId="33">
    <w:abstractNumId w:val="31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5"/>
  </w:num>
  <w:num w:numId="37">
    <w:abstractNumId w:val="10"/>
  </w:num>
  <w:num w:numId="38">
    <w:abstractNumId w:val="11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084E84"/>
    <w:rsid w:val="001369FF"/>
    <w:rsid w:val="00157872"/>
    <w:rsid w:val="00160BCD"/>
    <w:rsid w:val="00163CD1"/>
    <w:rsid w:val="001F0AF9"/>
    <w:rsid w:val="001F116C"/>
    <w:rsid w:val="002070F9"/>
    <w:rsid w:val="00220336"/>
    <w:rsid w:val="002650F3"/>
    <w:rsid w:val="003219E1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06C19"/>
    <w:rsid w:val="00D82FFE"/>
    <w:rsid w:val="00D86794"/>
    <w:rsid w:val="00DE1A4F"/>
    <w:rsid w:val="00E4408E"/>
    <w:rsid w:val="00E470E5"/>
    <w:rsid w:val="00E70BD8"/>
    <w:rsid w:val="00EC4A55"/>
    <w:rsid w:val="00ED1E3C"/>
    <w:rsid w:val="00EF2A9A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26F52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mitren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2026-09-29T08:39:00Z</cp:lastPrinted>
  <dcterms:created xsi:type="dcterms:W3CDTF">2026-09-29T08:19:00Z</dcterms:created>
  <dcterms:modified xsi:type="dcterms:W3CDTF">2026-09-29T08:40:00Z</dcterms:modified>
</cp:coreProperties>
</file>